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B72" w:rsidRDefault="003C7B72" w:rsidP="00DF599A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F9527E" w:rsidRPr="00021F36" w:rsidTr="00085E58">
        <w:trPr>
          <w:trHeight w:val="993"/>
        </w:trPr>
        <w:tc>
          <w:tcPr>
            <w:tcW w:w="4889" w:type="dxa"/>
            <w:shd w:val="clear" w:color="auto" w:fill="auto"/>
          </w:tcPr>
          <w:p w:rsidR="00F9527E" w:rsidRPr="00021F36" w:rsidRDefault="00F9527E" w:rsidP="00085E58">
            <w:pPr>
              <w:spacing w:line="36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 Narrow" w:hAnsi="Arial Narrow"/>
                <w:i/>
                <w:noProof/>
              </w:rPr>
              <w:drawing>
                <wp:inline distT="0" distB="0" distL="0" distR="0">
                  <wp:extent cx="1076325" cy="857250"/>
                  <wp:effectExtent l="0" t="0" r="9525" b="0"/>
                  <wp:docPr id="2" name="Immagine 2" descr="Schermata 2016-05-24 a 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Schermata 2016-05-24 a 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9" w:type="dxa"/>
            <w:shd w:val="clear" w:color="auto" w:fill="auto"/>
          </w:tcPr>
          <w:p w:rsidR="00F9527E" w:rsidRPr="00021F36" w:rsidRDefault="00F9527E" w:rsidP="00085E58">
            <w:pPr>
              <w:spacing w:line="36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1133475" cy="904875"/>
                  <wp:effectExtent l="0" t="0" r="9525" b="9525"/>
                  <wp:docPr id="3" name="Immagine 3" descr="LogoAssfors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LogoAssfors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C7B72" w:rsidRDefault="003C7B72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3C7B72" w:rsidRDefault="003C7B72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3C7B72" w:rsidRDefault="003C7B72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3C7B72" w:rsidRDefault="003C7B72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DA18AE" w:rsidRPr="001A3C01" w:rsidRDefault="00DA18AE" w:rsidP="00DA18AE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AVVISO PUBBLICO PER L’EROGAZIONE DI VOUCHER FINALIZZATI ALLO SVOLGIMENTO DI WORK EXPERIENCE ALL’ESTERO PER OPERATORI DEL SETTORE AUDIOVISIVO </w:t>
      </w:r>
    </w:p>
    <w:p w:rsidR="003C7B72" w:rsidRDefault="003C7B72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3C7B72" w:rsidRDefault="003C7B72">
      <w:pPr>
        <w:widowControl w:val="0"/>
        <w:autoSpaceDE w:val="0"/>
        <w:autoSpaceDN w:val="0"/>
        <w:adjustRightInd w:val="0"/>
        <w:spacing w:before="8" w:after="0" w:line="280" w:lineRule="exact"/>
        <w:rPr>
          <w:rFonts w:ascii="Arial" w:hAnsi="Arial" w:cs="Arial"/>
          <w:sz w:val="28"/>
          <w:szCs w:val="28"/>
        </w:rPr>
      </w:pPr>
    </w:p>
    <w:p w:rsidR="00DF599A" w:rsidRDefault="00DF599A" w:rsidP="00DF599A">
      <w:pPr>
        <w:pStyle w:val="Predefinito"/>
        <w:spacing w:line="360" w:lineRule="auto"/>
        <w:jc w:val="center"/>
        <w:rPr>
          <w:b/>
        </w:rPr>
      </w:pPr>
    </w:p>
    <w:p w:rsidR="00DF599A" w:rsidRDefault="00DF599A" w:rsidP="00DF599A">
      <w:pPr>
        <w:pStyle w:val="Predefinito"/>
        <w:spacing w:line="360" w:lineRule="auto"/>
        <w:jc w:val="center"/>
      </w:pPr>
    </w:p>
    <w:p w:rsidR="003C7B72" w:rsidRDefault="003C7B72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Arial" w:hAnsi="Arial" w:cs="Arial"/>
          <w:sz w:val="20"/>
          <w:szCs w:val="20"/>
        </w:rPr>
      </w:pPr>
    </w:p>
    <w:p w:rsidR="00DA18AE" w:rsidRDefault="00DA18AE">
      <w:pPr>
        <w:widowControl w:val="0"/>
        <w:autoSpaceDE w:val="0"/>
        <w:autoSpaceDN w:val="0"/>
        <w:adjustRightInd w:val="0"/>
        <w:spacing w:before="25" w:after="0" w:line="240" w:lineRule="auto"/>
        <w:ind w:left="333" w:right="-20"/>
        <w:rPr>
          <w:rFonts w:ascii="Arial" w:hAnsi="Arial" w:cs="Arial"/>
          <w:b/>
          <w:bCs/>
          <w:spacing w:val="-4"/>
          <w:sz w:val="28"/>
          <w:szCs w:val="28"/>
        </w:rPr>
      </w:pPr>
    </w:p>
    <w:p w:rsidR="00DA18AE" w:rsidRDefault="00DA18AE">
      <w:pPr>
        <w:widowControl w:val="0"/>
        <w:autoSpaceDE w:val="0"/>
        <w:autoSpaceDN w:val="0"/>
        <w:adjustRightInd w:val="0"/>
        <w:spacing w:before="25" w:after="0" w:line="240" w:lineRule="auto"/>
        <w:ind w:left="333" w:right="-20"/>
        <w:rPr>
          <w:rFonts w:ascii="Arial" w:hAnsi="Arial" w:cs="Arial"/>
          <w:b/>
          <w:bCs/>
          <w:spacing w:val="-4"/>
          <w:sz w:val="28"/>
          <w:szCs w:val="28"/>
        </w:rPr>
      </w:pPr>
    </w:p>
    <w:p w:rsidR="00DA18AE" w:rsidRDefault="00DA18AE">
      <w:pPr>
        <w:widowControl w:val="0"/>
        <w:autoSpaceDE w:val="0"/>
        <w:autoSpaceDN w:val="0"/>
        <w:adjustRightInd w:val="0"/>
        <w:spacing w:before="25" w:after="0" w:line="240" w:lineRule="auto"/>
        <w:ind w:left="333" w:right="-20"/>
        <w:rPr>
          <w:rFonts w:ascii="Arial" w:hAnsi="Arial" w:cs="Arial"/>
          <w:b/>
          <w:bCs/>
          <w:spacing w:val="-4"/>
          <w:sz w:val="28"/>
          <w:szCs w:val="28"/>
        </w:rPr>
      </w:pPr>
    </w:p>
    <w:p w:rsidR="003C7B72" w:rsidRDefault="003C7B72" w:rsidP="005476AD">
      <w:pPr>
        <w:widowControl w:val="0"/>
        <w:autoSpaceDE w:val="0"/>
        <w:autoSpaceDN w:val="0"/>
        <w:adjustRightInd w:val="0"/>
        <w:spacing w:before="25" w:after="0" w:line="240" w:lineRule="auto"/>
        <w:ind w:left="333" w:right="-2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pacing w:val="-4"/>
          <w:sz w:val="28"/>
          <w:szCs w:val="28"/>
        </w:rPr>
        <w:t>A</w:t>
      </w:r>
      <w:r>
        <w:rPr>
          <w:rFonts w:ascii="Arial" w:hAnsi="Arial" w:cs="Arial"/>
          <w:b/>
          <w:bCs/>
          <w:spacing w:val="1"/>
          <w:sz w:val="28"/>
          <w:szCs w:val="28"/>
        </w:rPr>
        <w:t>L</w:t>
      </w:r>
      <w:r>
        <w:rPr>
          <w:rFonts w:ascii="Arial" w:hAnsi="Arial" w:cs="Arial"/>
          <w:b/>
          <w:bCs/>
          <w:spacing w:val="-1"/>
          <w:sz w:val="28"/>
          <w:szCs w:val="28"/>
        </w:rPr>
        <w:t>L</w:t>
      </w:r>
      <w:r>
        <w:rPr>
          <w:rFonts w:ascii="Arial" w:hAnsi="Arial" w:cs="Arial"/>
          <w:b/>
          <w:bCs/>
          <w:sz w:val="28"/>
          <w:szCs w:val="28"/>
        </w:rPr>
        <w:t>E</w:t>
      </w:r>
      <w:r>
        <w:rPr>
          <w:rFonts w:ascii="Arial" w:hAnsi="Arial" w:cs="Arial"/>
          <w:b/>
          <w:bCs/>
          <w:spacing w:val="4"/>
          <w:sz w:val="28"/>
          <w:szCs w:val="28"/>
        </w:rPr>
        <w:t>G</w:t>
      </w:r>
      <w:r>
        <w:rPr>
          <w:rFonts w:ascii="Arial" w:hAnsi="Arial" w:cs="Arial"/>
          <w:b/>
          <w:bCs/>
          <w:spacing w:val="-6"/>
          <w:sz w:val="28"/>
          <w:szCs w:val="28"/>
        </w:rPr>
        <w:t>A</w:t>
      </w:r>
      <w:r>
        <w:rPr>
          <w:rFonts w:ascii="Arial" w:hAnsi="Arial" w:cs="Arial"/>
          <w:b/>
          <w:bCs/>
          <w:spacing w:val="-1"/>
          <w:sz w:val="28"/>
          <w:szCs w:val="28"/>
        </w:rPr>
        <w:t>T</w:t>
      </w:r>
      <w:r w:rsidR="006B76E9">
        <w:rPr>
          <w:rFonts w:ascii="Arial" w:hAnsi="Arial" w:cs="Arial"/>
          <w:b/>
          <w:bCs/>
          <w:sz w:val="28"/>
          <w:szCs w:val="28"/>
        </w:rPr>
        <w:t>O E</w:t>
      </w:r>
    </w:p>
    <w:p w:rsidR="003C7B72" w:rsidRDefault="003C7B72" w:rsidP="005476AD">
      <w:pPr>
        <w:widowControl w:val="0"/>
        <w:autoSpaceDE w:val="0"/>
        <w:autoSpaceDN w:val="0"/>
        <w:adjustRightInd w:val="0"/>
        <w:spacing w:before="10" w:after="0" w:line="240" w:lineRule="exact"/>
        <w:jc w:val="center"/>
        <w:rPr>
          <w:rFonts w:ascii="Arial" w:hAnsi="Arial" w:cs="Arial"/>
          <w:sz w:val="24"/>
          <w:szCs w:val="24"/>
        </w:rPr>
      </w:pPr>
    </w:p>
    <w:p w:rsidR="005476AD" w:rsidRDefault="003C7B72" w:rsidP="005476AD">
      <w:pPr>
        <w:widowControl w:val="0"/>
        <w:tabs>
          <w:tab w:val="left" w:pos="3160"/>
        </w:tabs>
        <w:autoSpaceDE w:val="0"/>
        <w:autoSpaceDN w:val="0"/>
        <w:adjustRightInd w:val="0"/>
        <w:spacing w:after="0" w:line="466" w:lineRule="auto"/>
        <w:ind w:left="333" w:right="734"/>
        <w:jc w:val="center"/>
        <w:rPr>
          <w:rFonts w:ascii="Arial" w:hAnsi="Arial" w:cs="Arial"/>
          <w:b/>
          <w:bCs/>
          <w:spacing w:val="2"/>
        </w:rPr>
      </w:pPr>
      <w:r w:rsidRPr="00984F9F">
        <w:rPr>
          <w:rFonts w:ascii="Arial" w:hAnsi="Arial" w:cs="Arial"/>
          <w:b/>
          <w:bCs/>
          <w:spacing w:val="1"/>
        </w:rPr>
        <w:t>MO</w:t>
      </w:r>
      <w:r w:rsidRPr="00984F9F">
        <w:rPr>
          <w:rFonts w:ascii="Arial" w:hAnsi="Arial" w:cs="Arial"/>
          <w:b/>
          <w:bCs/>
          <w:spacing w:val="-1"/>
        </w:rPr>
        <w:t>DE</w:t>
      </w:r>
      <w:r w:rsidRPr="00984F9F">
        <w:rPr>
          <w:rFonts w:ascii="Arial" w:hAnsi="Arial" w:cs="Arial"/>
          <w:b/>
          <w:bCs/>
        </w:rPr>
        <w:t>L</w:t>
      </w:r>
      <w:r w:rsidRPr="00984F9F">
        <w:rPr>
          <w:rFonts w:ascii="Arial" w:hAnsi="Arial" w:cs="Arial"/>
          <w:b/>
          <w:bCs/>
          <w:spacing w:val="-3"/>
        </w:rPr>
        <w:t>L</w:t>
      </w:r>
      <w:r w:rsidRPr="00984F9F">
        <w:rPr>
          <w:rFonts w:ascii="Arial" w:hAnsi="Arial" w:cs="Arial"/>
          <w:b/>
          <w:bCs/>
        </w:rPr>
        <w:t>O</w:t>
      </w:r>
      <w:r w:rsidRPr="00984F9F">
        <w:rPr>
          <w:rFonts w:ascii="Arial" w:hAnsi="Arial" w:cs="Arial"/>
          <w:b/>
          <w:bCs/>
          <w:spacing w:val="2"/>
        </w:rPr>
        <w:t xml:space="preserve"> </w:t>
      </w:r>
      <w:r w:rsidR="005476AD">
        <w:rPr>
          <w:rFonts w:ascii="Arial" w:hAnsi="Arial" w:cs="Arial"/>
          <w:b/>
          <w:bCs/>
          <w:spacing w:val="2"/>
        </w:rPr>
        <w:t>DICHIARAZIONE DE MINIMIS</w:t>
      </w:r>
    </w:p>
    <w:p w:rsidR="00D2549D" w:rsidRDefault="00DA18AE" w:rsidP="005476AD">
      <w:pPr>
        <w:widowControl w:val="0"/>
        <w:tabs>
          <w:tab w:val="left" w:pos="3160"/>
        </w:tabs>
        <w:autoSpaceDE w:val="0"/>
        <w:autoSpaceDN w:val="0"/>
        <w:adjustRightInd w:val="0"/>
        <w:spacing w:after="0" w:line="466" w:lineRule="auto"/>
        <w:ind w:left="333" w:right="734"/>
        <w:jc w:val="center"/>
        <w:rPr>
          <w:rFonts w:ascii="Arial" w:hAnsi="Arial" w:cs="Arial"/>
          <w:b/>
          <w:bCs/>
        </w:rPr>
      </w:pPr>
      <w:r w:rsidRPr="005B3109">
        <w:rPr>
          <w:rFonts w:ascii="Arial" w:hAnsi="Arial" w:cs="Arial"/>
          <w:b/>
          <w:bCs/>
          <w:spacing w:val="2"/>
        </w:rPr>
        <w:t>(</w:t>
      </w:r>
      <w:proofErr w:type="gramStart"/>
      <w:r w:rsidR="0066780C" w:rsidRPr="005B3109">
        <w:rPr>
          <w:rFonts w:ascii="Arial" w:hAnsi="Arial" w:cs="Arial"/>
          <w:b/>
          <w:bCs/>
          <w:spacing w:val="2"/>
        </w:rPr>
        <w:t>da</w:t>
      </w:r>
      <w:proofErr w:type="gramEnd"/>
      <w:r w:rsidR="0066780C" w:rsidRPr="005B3109">
        <w:rPr>
          <w:rFonts w:ascii="Arial" w:hAnsi="Arial" w:cs="Arial"/>
          <w:b/>
          <w:bCs/>
          <w:spacing w:val="2"/>
        </w:rPr>
        <w:t xml:space="preserve"> rendere </w:t>
      </w:r>
      <w:r w:rsidR="00EE6FB3" w:rsidRPr="005B3109">
        <w:rPr>
          <w:rFonts w:ascii="Arial" w:hAnsi="Arial" w:cs="Arial"/>
          <w:b/>
          <w:bCs/>
          <w:spacing w:val="2"/>
        </w:rPr>
        <w:t xml:space="preserve">nel caso di </w:t>
      </w:r>
      <w:r w:rsidRPr="005B3109">
        <w:rPr>
          <w:rFonts w:ascii="Arial" w:hAnsi="Arial" w:cs="Arial"/>
          <w:b/>
          <w:bCs/>
          <w:spacing w:val="2"/>
        </w:rPr>
        <w:t>lavoratori autonomi titolari di partita iva</w:t>
      </w:r>
      <w:r w:rsidR="00EE6FB3" w:rsidRPr="005B3109">
        <w:rPr>
          <w:rFonts w:ascii="Arial" w:hAnsi="Arial" w:cs="Arial"/>
          <w:b/>
          <w:bCs/>
          <w:spacing w:val="2"/>
        </w:rPr>
        <w:t xml:space="preserve"> e nel ca</w:t>
      </w:r>
      <w:r w:rsidR="0066780C" w:rsidRPr="005B3109">
        <w:rPr>
          <w:rFonts w:ascii="Arial" w:hAnsi="Arial" w:cs="Arial"/>
          <w:b/>
          <w:bCs/>
          <w:spacing w:val="2"/>
        </w:rPr>
        <w:t xml:space="preserve">so di impresa i cui dipendenti o i cui collaboratori </w:t>
      </w:r>
      <w:r w:rsidR="00EE6FB3" w:rsidRPr="005B3109">
        <w:rPr>
          <w:rFonts w:ascii="Arial" w:hAnsi="Arial" w:cs="Arial"/>
          <w:b/>
          <w:bCs/>
          <w:spacing w:val="2"/>
        </w:rPr>
        <w:t>contrattualizzati con altre forme contrattuali</w:t>
      </w:r>
      <w:r w:rsidR="00606B97" w:rsidRPr="005B3109">
        <w:rPr>
          <w:rFonts w:ascii="Arial" w:hAnsi="Arial" w:cs="Arial"/>
          <w:b/>
          <w:bCs/>
          <w:spacing w:val="2"/>
        </w:rPr>
        <w:t xml:space="preserve"> </w:t>
      </w:r>
      <w:r w:rsidR="00EE6FB3" w:rsidRPr="005B3109">
        <w:rPr>
          <w:rFonts w:ascii="Arial" w:hAnsi="Arial" w:cs="Arial"/>
          <w:b/>
          <w:bCs/>
          <w:spacing w:val="2"/>
        </w:rPr>
        <w:t xml:space="preserve">previste dalla normativa vigente, </w:t>
      </w:r>
      <w:r w:rsidR="00606B97" w:rsidRPr="005B3109">
        <w:rPr>
          <w:rFonts w:ascii="Arial" w:hAnsi="Arial" w:cs="Arial"/>
          <w:b/>
          <w:bCs/>
          <w:spacing w:val="2"/>
        </w:rPr>
        <w:t xml:space="preserve">ivi compresi i manager, o </w:t>
      </w:r>
      <w:r w:rsidR="00EE6FB3" w:rsidRPr="005B3109">
        <w:rPr>
          <w:rFonts w:ascii="Arial" w:hAnsi="Arial" w:cs="Arial"/>
          <w:b/>
          <w:bCs/>
          <w:spacing w:val="2"/>
        </w:rPr>
        <w:t>titolari facciano richiesta della voucher</w:t>
      </w:r>
      <w:r w:rsidRPr="005B3109">
        <w:rPr>
          <w:rFonts w:ascii="Arial" w:hAnsi="Arial" w:cs="Arial"/>
          <w:b/>
          <w:bCs/>
          <w:spacing w:val="2"/>
        </w:rPr>
        <w:t>)</w:t>
      </w:r>
    </w:p>
    <w:p w:rsidR="00D2549D" w:rsidRDefault="00D2549D">
      <w:pPr>
        <w:widowControl w:val="0"/>
        <w:tabs>
          <w:tab w:val="left" w:pos="3160"/>
        </w:tabs>
        <w:autoSpaceDE w:val="0"/>
        <w:autoSpaceDN w:val="0"/>
        <w:adjustRightInd w:val="0"/>
        <w:spacing w:before="4" w:after="0" w:line="240" w:lineRule="auto"/>
        <w:ind w:left="333" w:right="-20"/>
        <w:rPr>
          <w:rFonts w:ascii="Arial" w:hAnsi="Arial" w:cs="Arial"/>
          <w:b/>
          <w:bCs/>
        </w:rPr>
      </w:pPr>
    </w:p>
    <w:p w:rsidR="00D2549D" w:rsidRDefault="00D2549D">
      <w:pPr>
        <w:widowControl w:val="0"/>
        <w:tabs>
          <w:tab w:val="left" w:pos="3160"/>
        </w:tabs>
        <w:autoSpaceDE w:val="0"/>
        <w:autoSpaceDN w:val="0"/>
        <w:adjustRightInd w:val="0"/>
        <w:spacing w:before="4" w:after="0" w:line="240" w:lineRule="auto"/>
        <w:ind w:left="333" w:right="-20"/>
        <w:rPr>
          <w:rFonts w:ascii="Arial" w:hAnsi="Arial" w:cs="Arial"/>
          <w:b/>
          <w:bCs/>
        </w:rPr>
      </w:pPr>
    </w:p>
    <w:p w:rsidR="00D2549D" w:rsidRDefault="00D2549D">
      <w:pPr>
        <w:widowControl w:val="0"/>
        <w:tabs>
          <w:tab w:val="left" w:pos="3160"/>
        </w:tabs>
        <w:autoSpaceDE w:val="0"/>
        <w:autoSpaceDN w:val="0"/>
        <w:adjustRightInd w:val="0"/>
        <w:spacing w:before="4" w:after="0" w:line="240" w:lineRule="auto"/>
        <w:ind w:left="333" w:right="-20"/>
        <w:rPr>
          <w:rFonts w:ascii="Arial" w:hAnsi="Arial" w:cs="Arial"/>
          <w:b/>
          <w:bCs/>
        </w:rPr>
      </w:pPr>
    </w:p>
    <w:p w:rsidR="00D2549D" w:rsidRPr="002707F5" w:rsidRDefault="00D2549D" w:rsidP="00D2549D">
      <w:pPr>
        <w:spacing w:line="360" w:lineRule="auto"/>
        <w:jc w:val="both"/>
        <w:rPr>
          <w:rFonts w:ascii="Arial" w:hAnsi="Arial" w:cs="Arial"/>
        </w:rPr>
      </w:pPr>
    </w:p>
    <w:p w:rsidR="00D2549D" w:rsidRPr="002707F5" w:rsidRDefault="00D2549D" w:rsidP="00D2549D">
      <w:pPr>
        <w:jc w:val="both"/>
        <w:rPr>
          <w:rFonts w:ascii="Arial" w:hAnsi="Arial" w:cs="Arial"/>
        </w:rPr>
      </w:pPr>
      <w:r>
        <w:rPr>
          <w:noProof/>
        </w:rPr>
        <w:drawing>
          <wp:inline distT="0" distB="0" distL="0" distR="0">
            <wp:extent cx="6123940" cy="70802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3940" cy="708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549D" w:rsidRDefault="00D2549D">
      <w:pPr>
        <w:widowControl w:val="0"/>
        <w:tabs>
          <w:tab w:val="left" w:pos="3160"/>
        </w:tabs>
        <w:autoSpaceDE w:val="0"/>
        <w:autoSpaceDN w:val="0"/>
        <w:adjustRightInd w:val="0"/>
        <w:spacing w:before="4" w:after="0" w:line="240" w:lineRule="auto"/>
        <w:ind w:left="333" w:right="-20"/>
        <w:rPr>
          <w:rFonts w:ascii="Arial" w:hAnsi="Arial" w:cs="Arial"/>
        </w:rPr>
      </w:pPr>
    </w:p>
    <w:p w:rsidR="003C7B72" w:rsidRDefault="003C7B72">
      <w:pPr>
        <w:widowControl w:val="0"/>
        <w:tabs>
          <w:tab w:val="left" w:pos="3160"/>
        </w:tabs>
        <w:autoSpaceDE w:val="0"/>
        <w:autoSpaceDN w:val="0"/>
        <w:adjustRightInd w:val="0"/>
        <w:spacing w:before="4" w:after="0" w:line="240" w:lineRule="auto"/>
        <w:ind w:left="333" w:right="-20"/>
        <w:rPr>
          <w:rFonts w:ascii="Arial" w:hAnsi="Arial" w:cs="Arial"/>
        </w:rPr>
        <w:sectPr w:rsidR="003C7B72">
          <w:headerReference w:type="default" r:id="rId11"/>
          <w:footerReference w:type="default" r:id="rId12"/>
          <w:pgSz w:w="11920" w:h="16840"/>
          <w:pgMar w:top="1200" w:right="1020" w:bottom="880" w:left="800" w:header="722" w:footer="686" w:gutter="0"/>
          <w:pgNumType w:start="1"/>
          <w:cols w:space="720"/>
          <w:noEndnote/>
        </w:sectPr>
      </w:pPr>
    </w:p>
    <w:p w:rsidR="003C7B72" w:rsidRDefault="003C7B72">
      <w:pPr>
        <w:widowControl w:val="0"/>
        <w:autoSpaceDE w:val="0"/>
        <w:autoSpaceDN w:val="0"/>
        <w:adjustRightInd w:val="0"/>
        <w:spacing w:before="10" w:after="0" w:line="150" w:lineRule="exact"/>
        <w:rPr>
          <w:rFonts w:ascii="Arial" w:hAnsi="Arial" w:cs="Arial"/>
          <w:sz w:val="15"/>
          <w:szCs w:val="15"/>
        </w:rPr>
      </w:pPr>
    </w:p>
    <w:p w:rsidR="008445C1" w:rsidRDefault="008445C1" w:rsidP="0071021C">
      <w:pPr>
        <w:widowControl w:val="0"/>
        <w:autoSpaceDE w:val="0"/>
        <w:autoSpaceDN w:val="0"/>
        <w:adjustRightInd w:val="0"/>
        <w:spacing w:before="25" w:after="0" w:line="240" w:lineRule="auto"/>
        <w:ind w:left="433" w:right="-20"/>
        <w:rPr>
          <w:rFonts w:ascii="Arial" w:hAnsi="Arial" w:cs="Arial"/>
          <w:b/>
          <w:bCs/>
          <w:spacing w:val="1"/>
        </w:rPr>
      </w:pPr>
    </w:p>
    <w:p w:rsidR="00026A56" w:rsidRPr="0071021C" w:rsidRDefault="00026A56" w:rsidP="008445C1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Arial" w:hAnsi="Arial" w:cs="Arial"/>
          <w:sz w:val="12"/>
          <w:szCs w:val="12"/>
        </w:rPr>
      </w:pPr>
    </w:p>
    <w:p w:rsidR="00026A56" w:rsidRPr="0093248F" w:rsidRDefault="00026A56" w:rsidP="008445C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Arial" w:hAnsi="Arial" w:cs="Arial"/>
        </w:rPr>
      </w:pPr>
      <w:r w:rsidRPr="005B3109">
        <w:rPr>
          <w:rFonts w:ascii="Arial" w:hAnsi="Arial" w:cs="Arial"/>
          <w:b/>
          <w:bCs/>
        </w:rPr>
        <w:t>DICH</w:t>
      </w:r>
      <w:r w:rsidRPr="005B3109">
        <w:rPr>
          <w:rFonts w:ascii="Arial" w:hAnsi="Arial" w:cs="Arial"/>
          <w:b/>
          <w:bCs/>
          <w:spacing w:val="2"/>
        </w:rPr>
        <w:t>I</w:t>
      </w:r>
      <w:r w:rsidRPr="005B3109">
        <w:rPr>
          <w:rFonts w:ascii="Arial" w:hAnsi="Arial" w:cs="Arial"/>
          <w:b/>
          <w:bCs/>
          <w:spacing w:val="-5"/>
        </w:rPr>
        <w:t>A</w:t>
      </w:r>
      <w:r w:rsidRPr="005B3109">
        <w:rPr>
          <w:rFonts w:ascii="Arial" w:hAnsi="Arial" w:cs="Arial"/>
          <w:b/>
          <w:bCs/>
          <w:spacing w:val="4"/>
        </w:rPr>
        <w:t>R</w:t>
      </w:r>
      <w:r w:rsidRPr="005B3109">
        <w:rPr>
          <w:rFonts w:ascii="Arial" w:hAnsi="Arial" w:cs="Arial"/>
          <w:b/>
          <w:bCs/>
          <w:spacing w:val="-3"/>
        </w:rPr>
        <w:t>A</w:t>
      </w:r>
      <w:r w:rsidRPr="005B3109">
        <w:rPr>
          <w:rFonts w:ascii="Arial" w:hAnsi="Arial" w:cs="Arial"/>
          <w:b/>
          <w:bCs/>
        </w:rPr>
        <w:t>ZIONE</w:t>
      </w:r>
      <w:r w:rsidRPr="005B3109">
        <w:rPr>
          <w:rFonts w:ascii="Arial" w:hAnsi="Arial" w:cs="Arial"/>
          <w:b/>
          <w:bCs/>
          <w:spacing w:val="3"/>
        </w:rPr>
        <w:t xml:space="preserve"> </w:t>
      </w:r>
      <w:r w:rsidRPr="005B3109">
        <w:rPr>
          <w:rFonts w:ascii="Arial" w:hAnsi="Arial" w:cs="Arial"/>
          <w:b/>
          <w:bCs/>
          <w:spacing w:val="-8"/>
        </w:rPr>
        <w:t>A</w:t>
      </w:r>
      <w:r w:rsidRPr="005B3109">
        <w:rPr>
          <w:rFonts w:ascii="Arial" w:hAnsi="Arial" w:cs="Arial"/>
          <w:b/>
          <w:bCs/>
          <w:spacing w:val="3"/>
        </w:rPr>
        <w:t>I</w:t>
      </w:r>
      <w:r w:rsidRPr="005B3109">
        <w:rPr>
          <w:rFonts w:ascii="Arial" w:hAnsi="Arial" w:cs="Arial"/>
          <w:b/>
          <w:bCs/>
        </w:rPr>
        <w:t>UTI DE</w:t>
      </w:r>
      <w:r w:rsidRPr="005B3109">
        <w:rPr>
          <w:rFonts w:ascii="Arial" w:hAnsi="Arial" w:cs="Arial"/>
          <w:b/>
          <w:bCs/>
          <w:spacing w:val="1"/>
        </w:rPr>
        <w:t xml:space="preserve"> </w:t>
      </w:r>
      <w:r w:rsidRPr="005B3109">
        <w:rPr>
          <w:rFonts w:ascii="Arial" w:hAnsi="Arial" w:cs="Arial"/>
          <w:b/>
          <w:bCs/>
          <w:spacing w:val="-1"/>
        </w:rPr>
        <w:t>M</w:t>
      </w:r>
      <w:r w:rsidRPr="005B3109">
        <w:rPr>
          <w:rFonts w:ascii="Arial" w:hAnsi="Arial" w:cs="Arial"/>
          <w:b/>
          <w:bCs/>
        </w:rPr>
        <w:t>INIMIS</w:t>
      </w:r>
    </w:p>
    <w:p w:rsidR="00026A56" w:rsidRPr="0071021C" w:rsidRDefault="00C379DA" w:rsidP="008445C1">
      <w:pPr>
        <w:tabs>
          <w:tab w:val="center" w:pos="4980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</w:p>
    <w:p w:rsidR="00C379DA" w:rsidRDefault="0071021C" w:rsidP="008445C1">
      <w:pPr>
        <w:widowControl w:val="0"/>
        <w:autoSpaceDE w:val="0"/>
        <w:autoSpaceDN w:val="0"/>
        <w:adjustRightInd w:val="0"/>
        <w:spacing w:after="0" w:line="252" w:lineRule="exact"/>
        <w:ind w:right="37"/>
        <w:jc w:val="center"/>
        <w:rPr>
          <w:rFonts w:ascii="Arial" w:hAnsi="Arial" w:cs="Arial"/>
          <w:i/>
          <w:iCs/>
        </w:rPr>
      </w:pPr>
      <w:r w:rsidRPr="0071021C">
        <w:rPr>
          <w:rFonts w:ascii="Arial" w:hAnsi="Arial" w:cs="Arial"/>
          <w:b/>
          <w:bCs/>
          <w:i/>
          <w:iCs/>
          <w:spacing w:val="-1"/>
        </w:rPr>
        <w:t>D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c</w:t>
      </w:r>
      <w:r w:rsidRPr="0071021C">
        <w:rPr>
          <w:rFonts w:ascii="Arial" w:hAnsi="Arial" w:cs="Arial"/>
          <w:b/>
          <w:bCs/>
          <w:i/>
          <w:iCs/>
          <w:spacing w:val="-1"/>
        </w:rPr>
        <w:t>h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ara</w:t>
      </w:r>
      <w:r w:rsidRPr="0071021C">
        <w:rPr>
          <w:rFonts w:ascii="Arial" w:hAnsi="Arial" w:cs="Arial"/>
          <w:b/>
          <w:bCs/>
          <w:i/>
          <w:iCs/>
          <w:spacing w:val="-3"/>
        </w:rPr>
        <w:t>z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o</w:t>
      </w:r>
      <w:r w:rsidRPr="0071021C">
        <w:rPr>
          <w:rFonts w:ascii="Arial" w:hAnsi="Arial" w:cs="Arial"/>
          <w:b/>
          <w:bCs/>
          <w:i/>
          <w:iCs/>
          <w:spacing w:val="-1"/>
        </w:rPr>
        <w:t>n</w:t>
      </w:r>
      <w:r w:rsidRPr="0071021C">
        <w:rPr>
          <w:rFonts w:ascii="Arial" w:hAnsi="Arial" w:cs="Arial"/>
          <w:b/>
          <w:bCs/>
          <w:i/>
          <w:iCs/>
        </w:rPr>
        <w:t>e s</w:t>
      </w:r>
      <w:r w:rsidRPr="0071021C">
        <w:rPr>
          <w:rFonts w:ascii="Arial" w:hAnsi="Arial" w:cs="Arial"/>
          <w:b/>
          <w:bCs/>
          <w:i/>
          <w:iCs/>
          <w:spacing w:val="-3"/>
        </w:rPr>
        <w:t>o</w:t>
      </w:r>
      <w:r w:rsidRPr="0071021C">
        <w:rPr>
          <w:rFonts w:ascii="Arial" w:hAnsi="Arial" w:cs="Arial"/>
          <w:b/>
          <w:bCs/>
          <w:i/>
          <w:iCs/>
        </w:rPr>
        <w:t>s</w:t>
      </w:r>
      <w:r w:rsidRPr="0071021C">
        <w:rPr>
          <w:rFonts w:ascii="Arial" w:hAnsi="Arial" w:cs="Arial"/>
          <w:b/>
          <w:bCs/>
          <w:i/>
          <w:iCs/>
          <w:spacing w:val="-2"/>
        </w:rPr>
        <w:t>t</w:t>
      </w:r>
      <w:r w:rsidRPr="0071021C">
        <w:rPr>
          <w:rFonts w:ascii="Arial" w:hAnsi="Arial" w:cs="Arial"/>
          <w:b/>
          <w:bCs/>
          <w:i/>
          <w:iCs/>
          <w:spacing w:val="1"/>
        </w:rPr>
        <w:t>it</w:t>
      </w:r>
      <w:r w:rsidRPr="0071021C">
        <w:rPr>
          <w:rFonts w:ascii="Arial" w:hAnsi="Arial" w:cs="Arial"/>
          <w:b/>
          <w:bCs/>
          <w:i/>
          <w:iCs/>
        </w:rPr>
        <w:t>u</w:t>
      </w:r>
      <w:r w:rsidRPr="0071021C">
        <w:rPr>
          <w:rFonts w:ascii="Arial" w:hAnsi="Arial" w:cs="Arial"/>
          <w:b/>
          <w:bCs/>
          <w:i/>
          <w:iCs/>
          <w:spacing w:val="-2"/>
        </w:rPr>
        <w:t>t</w:t>
      </w:r>
      <w:r w:rsidRPr="0071021C">
        <w:rPr>
          <w:rFonts w:ascii="Arial" w:hAnsi="Arial" w:cs="Arial"/>
          <w:b/>
          <w:bCs/>
          <w:i/>
          <w:iCs/>
          <w:spacing w:val="-1"/>
        </w:rPr>
        <w:t>i</w:t>
      </w:r>
      <w:r w:rsidRPr="0071021C">
        <w:rPr>
          <w:rFonts w:ascii="Arial" w:hAnsi="Arial" w:cs="Arial"/>
          <w:b/>
          <w:bCs/>
          <w:i/>
          <w:iCs/>
        </w:rPr>
        <w:t>va p</w:t>
      </w:r>
      <w:r w:rsidRPr="0071021C">
        <w:rPr>
          <w:rFonts w:ascii="Arial" w:hAnsi="Arial" w:cs="Arial"/>
          <w:b/>
          <w:bCs/>
          <w:i/>
          <w:iCs/>
          <w:spacing w:val="-1"/>
        </w:rPr>
        <w:t>e</w:t>
      </w:r>
      <w:r w:rsidRPr="0071021C">
        <w:rPr>
          <w:rFonts w:ascii="Arial" w:hAnsi="Arial" w:cs="Arial"/>
          <w:b/>
          <w:bCs/>
          <w:i/>
          <w:iCs/>
        </w:rPr>
        <w:t>r</w:t>
      </w:r>
      <w:r w:rsidRPr="0071021C">
        <w:rPr>
          <w:rFonts w:ascii="Arial" w:hAnsi="Arial" w:cs="Arial"/>
          <w:b/>
          <w:bCs/>
          <w:i/>
          <w:iCs/>
          <w:spacing w:val="-1"/>
        </w:rPr>
        <w:t xml:space="preserve"> </w:t>
      </w:r>
      <w:r w:rsidRPr="0071021C">
        <w:rPr>
          <w:rFonts w:ascii="Arial" w:hAnsi="Arial" w:cs="Arial"/>
          <w:b/>
          <w:bCs/>
          <w:i/>
          <w:iCs/>
          <w:spacing w:val="1"/>
        </w:rPr>
        <w:t>l</w:t>
      </w:r>
      <w:r w:rsidRPr="0071021C">
        <w:rPr>
          <w:rFonts w:ascii="Arial" w:hAnsi="Arial" w:cs="Arial"/>
          <w:b/>
          <w:bCs/>
          <w:i/>
          <w:iCs/>
        </w:rPr>
        <w:t>a</w:t>
      </w:r>
      <w:r w:rsidRPr="0071021C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c</w:t>
      </w:r>
      <w:r w:rsidRPr="0071021C">
        <w:rPr>
          <w:rFonts w:ascii="Arial" w:hAnsi="Arial" w:cs="Arial"/>
          <w:b/>
          <w:bCs/>
          <w:i/>
          <w:iCs/>
          <w:spacing w:val="-1"/>
        </w:rPr>
        <w:t>o</w:t>
      </w:r>
      <w:r w:rsidRPr="0071021C">
        <w:rPr>
          <w:rFonts w:ascii="Arial" w:hAnsi="Arial" w:cs="Arial"/>
          <w:b/>
          <w:bCs/>
          <w:i/>
          <w:iCs/>
        </w:rPr>
        <w:t>n</w:t>
      </w:r>
      <w:r w:rsidRPr="0071021C">
        <w:rPr>
          <w:rFonts w:ascii="Arial" w:hAnsi="Arial" w:cs="Arial"/>
          <w:b/>
          <w:bCs/>
          <w:i/>
          <w:iCs/>
          <w:spacing w:val="-1"/>
        </w:rPr>
        <w:t>c</w:t>
      </w:r>
      <w:r w:rsidRPr="0071021C">
        <w:rPr>
          <w:rFonts w:ascii="Arial" w:hAnsi="Arial" w:cs="Arial"/>
          <w:b/>
          <w:bCs/>
          <w:i/>
          <w:iCs/>
        </w:rPr>
        <w:t>e</w:t>
      </w:r>
      <w:r w:rsidRPr="0071021C">
        <w:rPr>
          <w:rFonts w:ascii="Arial" w:hAnsi="Arial" w:cs="Arial"/>
          <w:b/>
          <w:bCs/>
          <w:i/>
          <w:iCs/>
          <w:spacing w:val="-1"/>
        </w:rPr>
        <w:t>s</w:t>
      </w:r>
      <w:r w:rsidRPr="0071021C">
        <w:rPr>
          <w:rFonts w:ascii="Arial" w:hAnsi="Arial" w:cs="Arial"/>
          <w:b/>
          <w:bCs/>
          <w:i/>
          <w:iCs/>
        </w:rPr>
        <w:t>sione</w:t>
      </w:r>
      <w:r w:rsidRPr="0071021C">
        <w:rPr>
          <w:rFonts w:ascii="Arial" w:hAnsi="Arial" w:cs="Arial"/>
          <w:b/>
          <w:bCs/>
          <w:i/>
          <w:iCs/>
          <w:spacing w:val="-4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di</w:t>
      </w:r>
      <w:r w:rsidRPr="0071021C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71021C">
        <w:rPr>
          <w:rFonts w:ascii="Arial" w:hAnsi="Arial" w:cs="Arial"/>
          <w:b/>
          <w:bCs/>
          <w:i/>
          <w:iCs/>
          <w:spacing w:val="-3"/>
        </w:rPr>
        <w:t>a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u</w:t>
      </w:r>
      <w:r w:rsidRPr="0071021C">
        <w:rPr>
          <w:rFonts w:ascii="Arial" w:hAnsi="Arial" w:cs="Arial"/>
          <w:b/>
          <w:bCs/>
          <w:i/>
          <w:iCs/>
          <w:spacing w:val="-2"/>
        </w:rPr>
        <w:t>t</w:t>
      </w:r>
      <w:r w:rsidRPr="0071021C">
        <w:rPr>
          <w:rFonts w:ascii="Arial" w:hAnsi="Arial" w:cs="Arial"/>
          <w:b/>
          <w:bCs/>
          <w:i/>
          <w:iCs/>
        </w:rPr>
        <w:t xml:space="preserve">i 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n</w:t>
      </w:r>
      <w:r w:rsidRPr="0071021C">
        <w:rPr>
          <w:rFonts w:ascii="Arial" w:hAnsi="Arial" w:cs="Arial"/>
          <w:b/>
          <w:bCs/>
          <w:i/>
          <w:iCs/>
          <w:spacing w:val="4"/>
        </w:rPr>
        <w:t xml:space="preserve"> </w:t>
      </w:r>
      <w:r w:rsidRPr="0071021C">
        <w:rPr>
          <w:rFonts w:ascii="Arial" w:hAnsi="Arial" w:cs="Arial"/>
          <w:i/>
          <w:iCs/>
        </w:rPr>
        <w:t>«</w:t>
      </w:r>
      <w:r w:rsidRPr="0071021C">
        <w:rPr>
          <w:rFonts w:ascii="Arial" w:hAnsi="Arial" w:cs="Arial"/>
          <w:i/>
          <w:iCs/>
          <w:spacing w:val="-1"/>
        </w:rPr>
        <w:t>d</w:t>
      </w:r>
      <w:r w:rsidRPr="0071021C">
        <w:rPr>
          <w:rFonts w:ascii="Arial" w:hAnsi="Arial" w:cs="Arial"/>
          <w:i/>
          <w:iCs/>
        </w:rPr>
        <w:t>e</w:t>
      </w:r>
      <w:r w:rsidRPr="0071021C">
        <w:rPr>
          <w:rFonts w:ascii="Arial" w:hAnsi="Arial" w:cs="Arial"/>
          <w:i/>
          <w:iCs/>
          <w:spacing w:val="-2"/>
        </w:rPr>
        <w:t xml:space="preserve"> </w:t>
      </w:r>
      <w:proofErr w:type="spellStart"/>
      <w:r w:rsidRPr="0071021C">
        <w:rPr>
          <w:rFonts w:ascii="Arial" w:hAnsi="Arial" w:cs="Arial"/>
          <w:i/>
          <w:iCs/>
          <w:spacing w:val="1"/>
        </w:rPr>
        <w:t>m</w:t>
      </w:r>
      <w:r w:rsidRPr="0071021C">
        <w:rPr>
          <w:rFonts w:ascii="Arial" w:hAnsi="Arial" w:cs="Arial"/>
          <w:i/>
          <w:iCs/>
          <w:spacing w:val="-1"/>
        </w:rPr>
        <w:t>i</w:t>
      </w:r>
      <w:r w:rsidRPr="0071021C">
        <w:rPr>
          <w:rFonts w:ascii="Arial" w:hAnsi="Arial" w:cs="Arial"/>
          <w:i/>
          <w:iCs/>
        </w:rPr>
        <w:t>n</w:t>
      </w:r>
      <w:r w:rsidRPr="0071021C">
        <w:rPr>
          <w:rFonts w:ascii="Arial" w:hAnsi="Arial" w:cs="Arial"/>
          <w:i/>
          <w:iCs/>
          <w:spacing w:val="-1"/>
        </w:rPr>
        <w:t>i</w:t>
      </w:r>
      <w:r w:rsidRPr="0071021C">
        <w:rPr>
          <w:rFonts w:ascii="Arial" w:hAnsi="Arial" w:cs="Arial"/>
          <w:i/>
          <w:iCs/>
          <w:spacing w:val="1"/>
        </w:rPr>
        <w:t>m</w:t>
      </w:r>
      <w:r w:rsidRPr="0071021C">
        <w:rPr>
          <w:rFonts w:ascii="Arial" w:hAnsi="Arial" w:cs="Arial"/>
          <w:i/>
          <w:iCs/>
          <w:spacing w:val="-1"/>
        </w:rPr>
        <w:t>i</w:t>
      </w:r>
      <w:r w:rsidRPr="0071021C">
        <w:rPr>
          <w:rFonts w:ascii="Arial" w:hAnsi="Arial" w:cs="Arial"/>
          <w:i/>
          <w:iCs/>
        </w:rPr>
        <w:t>s</w:t>
      </w:r>
      <w:proofErr w:type="spellEnd"/>
      <w:r w:rsidRPr="0071021C">
        <w:rPr>
          <w:rFonts w:ascii="Arial" w:hAnsi="Arial" w:cs="Arial"/>
          <w:i/>
          <w:iCs/>
          <w:spacing w:val="-3"/>
        </w:rPr>
        <w:t>»</w:t>
      </w:r>
      <w:r w:rsidRPr="0071021C">
        <w:rPr>
          <w:rFonts w:ascii="Arial" w:hAnsi="Arial" w:cs="Arial"/>
          <w:i/>
          <w:iCs/>
        </w:rPr>
        <w:t>,</w:t>
      </w:r>
    </w:p>
    <w:p w:rsidR="0071021C" w:rsidRPr="0071021C" w:rsidRDefault="0071021C" w:rsidP="008445C1">
      <w:pPr>
        <w:widowControl w:val="0"/>
        <w:autoSpaceDE w:val="0"/>
        <w:autoSpaceDN w:val="0"/>
        <w:adjustRightInd w:val="0"/>
        <w:spacing w:after="0" w:line="252" w:lineRule="exact"/>
        <w:ind w:right="37"/>
        <w:jc w:val="center"/>
        <w:rPr>
          <w:rFonts w:ascii="Arial" w:hAnsi="Arial" w:cs="Arial"/>
        </w:rPr>
      </w:pPr>
      <w:proofErr w:type="gramStart"/>
      <w:r w:rsidRPr="0071021C">
        <w:rPr>
          <w:rFonts w:ascii="Arial" w:hAnsi="Arial" w:cs="Arial"/>
          <w:b/>
          <w:bCs/>
          <w:i/>
          <w:iCs/>
        </w:rPr>
        <w:t>ai</w:t>
      </w:r>
      <w:proofErr w:type="gramEnd"/>
      <w:r w:rsidRPr="0071021C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s</w:t>
      </w:r>
      <w:r w:rsidRPr="0071021C">
        <w:rPr>
          <w:rFonts w:ascii="Arial" w:hAnsi="Arial" w:cs="Arial"/>
          <w:b/>
          <w:bCs/>
          <w:i/>
          <w:iCs/>
          <w:spacing w:val="-1"/>
        </w:rPr>
        <w:t>e</w:t>
      </w:r>
      <w:r w:rsidRPr="0071021C">
        <w:rPr>
          <w:rFonts w:ascii="Arial" w:hAnsi="Arial" w:cs="Arial"/>
          <w:b/>
          <w:bCs/>
          <w:i/>
          <w:iCs/>
        </w:rPr>
        <w:t>n</w:t>
      </w:r>
      <w:r w:rsidRPr="0071021C">
        <w:rPr>
          <w:rFonts w:ascii="Arial" w:hAnsi="Arial" w:cs="Arial"/>
          <w:b/>
          <w:bCs/>
          <w:i/>
          <w:iCs/>
          <w:spacing w:val="-3"/>
        </w:rPr>
        <w:t>s</w:t>
      </w:r>
      <w:r w:rsidRPr="0071021C">
        <w:rPr>
          <w:rFonts w:ascii="Arial" w:hAnsi="Arial" w:cs="Arial"/>
          <w:b/>
          <w:bCs/>
          <w:i/>
          <w:iCs/>
        </w:rPr>
        <w:t>i</w:t>
      </w:r>
      <w:r w:rsidRPr="0071021C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d</w:t>
      </w:r>
      <w:r w:rsidRPr="0071021C">
        <w:rPr>
          <w:rFonts w:ascii="Arial" w:hAnsi="Arial" w:cs="Arial"/>
          <w:b/>
          <w:bCs/>
          <w:i/>
          <w:iCs/>
          <w:spacing w:val="-3"/>
        </w:rPr>
        <w:t>e</w:t>
      </w:r>
      <w:r w:rsidRPr="0071021C">
        <w:rPr>
          <w:rFonts w:ascii="Arial" w:hAnsi="Arial" w:cs="Arial"/>
          <w:b/>
          <w:bCs/>
          <w:i/>
          <w:iCs/>
          <w:spacing w:val="1"/>
        </w:rPr>
        <w:t>ll</w:t>
      </w:r>
      <w:r w:rsidRPr="0071021C">
        <w:rPr>
          <w:rFonts w:ascii="Arial" w:hAnsi="Arial" w:cs="Arial"/>
          <w:b/>
          <w:bCs/>
          <w:i/>
          <w:iCs/>
          <w:spacing w:val="-2"/>
        </w:rPr>
        <w:t>'</w:t>
      </w:r>
      <w:r w:rsidRPr="0071021C">
        <w:rPr>
          <w:rFonts w:ascii="Arial" w:hAnsi="Arial" w:cs="Arial"/>
          <w:b/>
          <w:bCs/>
          <w:i/>
          <w:iCs/>
        </w:rPr>
        <w:t>ar</w:t>
      </w:r>
      <w:r w:rsidRPr="0071021C">
        <w:rPr>
          <w:rFonts w:ascii="Arial" w:hAnsi="Arial" w:cs="Arial"/>
          <w:b/>
          <w:bCs/>
          <w:i/>
          <w:iCs/>
          <w:spacing w:val="-1"/>
        </w:rPr>
        <w:t>t</w:t>
      </w:r>
      <w:r w:rsidRPr="0071021C">
        <w:rPr>
          <w:rFonts w:ascii="Arial" w:hAnsi="Arial" w:cs="Arial"/>
          <w:b/>
          <w:bCs/>
          <w:i/>
          <w:iCs/>
        </w:rPr>
        <w:t>.</w:t>
      </w:r>
      <w:r w:rsidRPr="0071021C">
        <w:rPr>
          <w:rFonts w:ascii="Arial" w:hAnsi="Arial" w:cs="Arial"/>
          <w:b/>
          <w:bCs/>
          <w:i/>
          <w:iCs/>
          <w:spacing w:val="4"/>
        </w:rPr>
        <w:t xml:space="preserve"> </w:t>
      </w:r>
      <w:hyperlink r:id="rId13" w:history="1">
        <w:r w:rsidRPr="0071021C">
          <w:rPr>
            <w:rFonts w:ascii="Arial" w:hAnsi="Arial" w:cs="Arial"/>
            <w:b/>
            <w:bCs/>
            <w:i/>
            <w:iCs/>
          </w:rPr>
          <w:t>47</w:t>
        </w:r>
        <w:r w:rsidRPr="0071021C">
          <w:rPr>
            <w:rFonts w:ascii="Arial" w:hAnsi="Arial" w:cs="Arial"/>
            <w:b/>
            <w:bCs/>
            <w:i/>
            <w:iCs/>
            <w:spacing w:val="-2"/>
          </w:rPr>
          <w:t xml:space="preserve"> </w:t>
        </w:r>
      </w:hyperlink>
      <w:r w:rsidRPr="0071021C">
        <w:rPr>
          <w:rFonts w:ascii="Arial" w:hAnsi="Arial" w:cs="Arial"/>
          <w:b/>
          <w:bCs/>
          <w:i/>
          <w:iCs/>
        </w:rPr>
        <w:t>d</w:t>
      </w:r>
      <w:r w:rsidRPr="0071021C">
        <w:rPr>
          <w:rFonts w:ascii="Arial" w:hAnsi="Arial" w:cs="Arial"/>
          <w:b/>
          <w:bCs/>
          <w:i/>
          <w:iCs/>
          <w:spacing w:val="-1"/>
        </w:rPr>
        <w:t>e</w:t>
      </w:r>
      <w:r w:rsidRPr="0071021C">
        <w:rPr>
          <w:rFonts w:ascii="Arial" w:hAnsi="Arial" w:cs="Arial"/>
          <w:b/>
          <w:bCs/>
          <w:i/>
          <w:iCs/>
        </w:rPr>
        <w:t xml:space="preserve">l </w:t>
      </w:r>
      <w:r w:rsidRPr="0071021C">
        <w:rPr>
          <w:rFonts w:ascii="Arial" w:hAnsi="Arial" w:cs="Arial"/>
          <w:b/>
          <w:bCs/>
          <w:i/>
          <w:iCs/>
          <w:spacing w:val="-1"/>
        </w:rPr>
        <w:t>d</w:t>
      </w:r>
      <w:r w:rsidRPr="0071021C">
        <w:rPr>
          <w:rFonts w:ascii="Arial" w:hAnsi="Arial" w:cs="Arial"/>
          <w:b/>
          <w:bCs/>
          <w:i/>
          <w:iCs/>
        </w:rPr>
        <w:t>e</w:t>
      </w:r>
      <w:r w:rsidRPr="0071021C">
        <w:rPr>
          <w:rFonts w:ascii="Arial" w:hAnsi="Arial" w:cs="Arial"/>
          <w:b/>
          <w:bCs/>
          <w:i/>
          <w:iCs/>
          <w:spacing w:val="-1"/>
        </w:rPr>
        <w:t>c</w:t>
      </w:r>
      <w:r w:rsidRPr="0071021C">
        <w:rPr>
          <w:rFonts w:ascii="Arial" w:hAnsi="Arial" w:cs="Arial"/>
          <w:b/>
          <w:bCs/>
          <w:i/>
          <w:iCs/>
        </w:rPr>
        <w:t>re</w:t>
      </w:r>
      <w:r w:rsidRPr="0071021C">
        <w:rPr>
          <w:rFonts w:ascii="Arial" w:hAnsi="Arial" w:cs="Arial"/>
          <w:b/>
          <w:bCs/>
          <w:i/>
          <w:iCs/>
          <w:spacing w:val="1"/>
        </w:rPr>
        <w:t>t</w:t>
      </w:r>
      <w:r w:rsidRPr="0071021C">
        <w:rPr>
          <w:rFonts w:ascii="Arial" w:hAnsi="Arial" w:cs="Arial"/>
          <w:b/>
          <w:bCs/>
          <w:i/>
          <w:iCs/>
        </w:rPr>
        <w:t>o d</w:t>
      </w:r>
      <w:r w:rsidRPr="0071021C">
        <w:rPr>
          <w:rFonts w:ascii="Arial" w:hAnsi="Arial" w:cs="Arial"/>
          <w:b/>
          <w:bCs/>
          <w:i/>
          <w:iCs/>
          <w:spacing w:val="-3"/>
        </w:rPr>
        <w:t>e</w:t>
      </w:r>
      <w:r w:rsidRPr="0071021C">
        <w:rPr>
          <w:rFonts w:ascii="Arial" w:hAnsi="Arial" w:cs="Arial"/>
          <w:b/>
          <w:bCs/>
          <w:i/>
          <w:iCs/>
        </w:rPr>
        <w:t>l</w:t>
      </w:r>
      <w:r w:rsidRPr="0071021C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71021C">
        <w:rPr>
          <w:rFonts w:ascii="Arial" w:hAnsi="Arial" w:cs="Arial"/>
          <w:b/>
          <w:bCs/>
          <w:i/>
          <w:iCs/>
          <w:spacing w:val="-3"/>
        </w:rPr>
        <w:t>P</w:t>
      </w:r>
      <w:r w:rsidRPr="0071021C">
        <w:rPr>
          <w:rFonts w:ascii="Arial" w:hAnsi="Arial" w:cs="Arial"/>
          <w:b/>
          <w:bCs/>
          <w:i/>
          <w:iCs/>
        </w:rPr>
        <w:t>res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d</w:t>
      </w:r>
      <w:r w:rsidRPr="0071021C">
        <w:rPr>
          <w:rFonts w:ascii="Arial" w:hAnsi="Arial" w:cs="Arial"/>
          <w:b/>
          <w:bCs/>
          <w:i/>
          <w:iCs/>
          <w:spacing w:val="-1"/>
        </w:rPr>
        <w:t>e</w:t>
      </w:r>
      <w:r w:rsidRPr="0071021C">
        <w:rPr>
          <w:rFonts w:ascii="Arial" w:hAnsi="Arial" w:cs="Arial"/>
          <w:b/>
          <w:bCs/>
          <w:i/>
          <w:iCs/>
          <w:spacing w:val="-3"/>
        </w:rPr>
        <w:t>n</w:t>
      </w:r>
      <w:r w:rsidRPr="0071021C">
        <w:rPr>
          <w:rFonts w:ascii="Arial" w:hAnsi="Arial" w:cs="Arial"/>
          <w:b/>
          <w:bCs/>
          <w:i/>
          <w:iCs/>
          <w:spacing w:val="1"/>
        </w:rPr>
        <w:t>t</w:t>
      </w:r>
      <w:r w:rsidRPr="0071021C">
        <w:rPr>
          <w:rFonts w:ascii="Arial" w:hAnsi="Arial" w:cs="Arial"/>
          <w:b/>
          <w:bCs/>
          <w:i/>
          <w:iCs/>
        </w:rPr>
        <w:t>e</w:t>
      </w:r>
      <w:r w:rsidRPr="0071021C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d</w:t>
      </w:r>
      <w:r w:rsidRPr="0071021C">
        <w:rPr>
          <w:rFonts w:ascii="Arial" w:hAnsi="Arial" w:cs="Arial"/>
          <w:b/>
          <w:bCs/>
          <w:i/>
          <w:iCs/>
          <w:spacing w:val="-1"/>
        </w:rPr>
        <w:t>e</w:t>
      </w:r>
      <w:r w:rsidRPr="0071021C">
        <w:rPr>
          <w:rFonts w:ascii="Arial" w:hAnsi="Arial" w:cs="Arial"/>
          <w:b/>
          <w:bCs/>
          <w:i/>
          <w:iCs/>
          <w:spacing w:val="1"/>
        </w:rPr>
        <w:t>ll</w:t>
      </w:r>
      <w:r w:rsidRPr="0071021C">
        <w:rPr>
          <w:rFonts w:ascii="Arial" w:hAnsi="Arial" w:cs="Arial"/>
          <w:b/>
          <w:bCs/>
          <w:i/>
          <w:iCs/>
        </w:rPr>
        <w:t>a</w:t>
      </w:r>
      <w:r w:rsidRPr="0071021C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71021C">
        <w:rPr>
          <w:rFonts w:ascii="Arial" w:hAnsi="Arial" w:cs="Arial"/>
          <w:b/>
          <w:bCs/>
          <w:i/>
          <w:iCs/>
          <w:spacing w:val="-1"/>
        </w:rPr>
        <w:t>R</w:t>
      </w:r>
      <w:r w:rsidRPr="0071021C">
        <w:rPr>
          <w:rFonts w:ascii="Arial" w:hAnsi="Arial" w:cs="Arial"/>
          <w:b/>
          <w:bCs/>
          <w:i/>
          <w:iCs/>
        </w:rPr>
        <w:t>e</w:t>
      </w:r>
      <w:r w:rsidRPr="0071021C">
        <w:rPr>
          <w:rFonts w:ascii="Arial" w:hAnsi="Arial" w:cs="Arial"/>
          <w:b/>
          <w:bCs/>
          <w:i/>
          <w:iCs/>
          <w:spacing w:val="-1"/>
        </w:rPr>
        <w:t>p</w:t>
      </w:r>
      <w:r w:rsidRPr="0071021C">
        <w:rPr>
          <w:rFonts w:ascii="Arial" w:hAnsi="Arial" w:cs="Arial"/>
          <w:b/>
          <w:bCs/>
          <w:i/>
          <w:iCs/>
        </w:rPr>
        <w:t>u</w:t>
      </w:r>
      <w:r w:rsidRPr="0071021C">
        <w:rPr>
          <w:rFonts w:ascii="Arial" w:hAnsi="Arial" w:cs="Arial"/>
          <w:b/>
          <w:bCs/>
          <w:i/>
          <w:iCs/>
          <w:spacing w:val="-1"/>
        </w:rPr>
        <w:t>b</w:t>
      </w:r>
      <w:r w:rsidRPr="0071021C">
        <w:rPr>
          <w:rFonts w:ascii="Arial" w:hAnsi="Arial" w:cs="Arial"/>
          <w:b/>
          <w:bCs/>
          <w:i/>
          <w:iCs/>
        </w:rPr>
        <w:t>b</w:t>
      </w:r>
      <w:r w:rsidRPr="0071021C">
        <w:rPr>
          <w:rFonts w:ascii="Arial" w:hAnsi="Arial" w:cs="Arial"/>
          <w:b/>
          <w:bCs/>
          <w:i/>
          <w:iCs/>
          <w:spacing w:val="-2"/>
        </w:rPr>
        <w:t>l</w:t>
      </w:r>
      <w:r w:rsidRPr="0071021C">
        <w:rPr>
          <w:rFonts w:ascii="Arial" w:hAnsi="Arial" w:cs="Arial"/>
          <w:b/>
          <w:bCs/>
          <w:i/>
          <w:iCs/>
          <w:spacing w:val="1"/>
        </w:rPr>
        <w:t>i</w:t>
      </w:r>
      <w:r w:rsidRPr="0071021C">
        <w:rPr>
          <w:rFonts w:ascii="Arial" w:hAnsi="Arial" w:cs="Arial"/>
          <w:b/>
          <w:bCs/>
          <w:i/>
          <w:iCs/>
        </w:rPr>
        <w:t>ca 28</w:t>
      </w:r>
      <w:r w:rsidRPr="0071021C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di</w:t>
      </w:r>
      <w:r w:rsidRPr="0071021C">
        <w:rPr>
          <w:rFonts w:ascii="Arial" w:hAnsi="Arial" w:cs="Arial"/>
          <w:b/>
          <w:bCs/>
          <w:i/>
          <w:iCs/>
          <w:spacing w:val="-2"/>
        </w:rPr>
        <w:t>c</w:t>
      </w:r>
      <w:r w:rsidRPr="0071021C">
        <w:rPr>
          <w:rFonts w:ascii="Arial" w:hAnsi="Arial" w:cs="Arial"/>
          <w:b/>
          <w:bCs/>
          <w:i/>
          <w:iCs/>
        </w:rPr>
        <w:t>embre</w:t>
      </w:r>
      <w:r w:rsidRPr="0071021C">
        <w:rPr>
          <w:rFonts w:ascii="Arial" w:hAnsi="Arial" w:cs="Arial"/>
          <w:b/>
          <w:bCs/>
          <w:i/>
          <w:iCs/>
          <w:spacing w:val="1"/>
        </w:rPr>
        <w:t xml:space="preserve"> </w:t>
      </w:r>
      <w:r w:rsidRPr="0071021C">
        <w:rPr>
          <w:rFonts w:ascii="Arial" w:hAnsi="Arial" w:cs="Arial"/>
          <w:b/>
          <w:bCs/>
          <w:i/>
          <w:iCs/>
        </w:rPr>
        <w:t>2</w:t>
      </w:r>
      <w:r w:rsidRPr="0071021C">
        <w:rPr>
          <w:rFonts w:ascii="Arial" w:hAnsi="Arial" w:cs="Arial"/>
          <w:b/>
          <w:bCs/>
          <w:i/>
          <w:iCs/>
          <w:spacing w:val="-1"/>
        </w:rPr>
        <w:t>0</w:t>
      </w:r>
      <w:r w:rsidRPr="0071021C">
        <w:rPr>
          <w:rFonts w:ascii="Arial" w:hAnsi="Arial" w:cs="Arial"/>
          <w:b/>
          <w:bCs/>
          <w:i/>
          <w:iCs/>
        </w:rPr>
        <w:t>0</w:t>
      </w:r>
      <w:r w:rsidRPr="0071021C">
        <w:rPr>
          <w:rFonts w:ascii="Arial" w:hAnsi="Arial" w:cs="Arial"/>
          <w:b/>
          <w:bCs/>
          <w:i/>
          <w:iCs/>
          <w:spacing w:val="-3"/>
        </w:rPr>
        <w:t>0</w:t>
      </w:r>
      <w:r w:rsidRPr="0071021C">
        <w:rPr>
          <w:rFonts w:ascii="Arial" w:hAnsi="Arial" w:cs="Arial"/>
          <w:b/>
          <w:bCs/>
          <w:i/>
          <w:iCs/>
        </w:rPr>
        <w:t>,</w:t>
      </w:r>
      <w:r w:rsidRPr="0071021C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71021C">
        <w:rPr>
          <w:rFonts w:ascii="Arial" w:hAnsi="Arial" w:cs="Arial"/>
          <w:b/>
          <w:bCs/>
          <w:i/>
          <w:iCs/>
          <w:spacing w:val="-3"/>
        </w:rPr>
        <w:t>n</w:t>
      </w:r>
      <w:r w:rsidRPr="0071021C">
        <w:rPr>
          <w:rFonts w:ascii="Arial" w:hAnsi="Arial" w:cs="Arial"/>
          <w:b/>
          <w:bCs/>
          <w:i/>
          <w:iCs/>
        </w:rPr>
        <w:t>. 4</w:t>
      </w:r>
      <w:r w:rsidRPr="0071021C">
        <w:rPr>
          <w:rFonts w:ascii="Arial" w:hAnsi="Arial" w:cs="Arial"/>
          <w:b/>
          <w:bCs/>
          <w:i/>
          <w:iCs/>
          <w:spacing w:val="-1"/>
        </w:rPr>
        <w:t>4</w:t>
      </w:r>
      <w:r w:rsidRPr="0071021C">
        <w:rPr>
          <w:rFonts w:ascii="Arial" w:hAnsi="Arial" w:cs="Arial"/>
          <w:b/>
          <w:bCs/>
          <w:i/>
          <w:iCs/>
        </w:rPr>
        <w:t>5</w:t>
      </w:r>
    </w:p>
    <w:p w:rsidR="00026A56" w:rsidRPr="0071021C" w:rsidRDefault="00026A56" w:rsidP="008445C1">
      <w:pPr>
        <w:spacing w:after="120"/>
        <w:ind w:firstLine="720"/>
        <w:rPr>
          <w:rFonts w:ascii="Arial" w:hAnsi="Arial" w:cs="Arial"/>
          <w:bCs/>
        </w:rPr>
      </w:pPr>
    </w:p>
    <w:p w:rsidR="00026A56" w:rsidRPr="003818BF" w:rsidRDefault="00026A56" w:rsidP="00026A56">
      <w:pPr>
        <w:spacing w:after="120"/>
        <w:rPr>
          <w:rFonts w:ascii="Arial" w:hAnsi="Arial" w:cs="Arial"/>
          <w:b/>
          <w:bCs/>
          <w:sz w:val="18"/>
          <w:szCs w:val="18"/>
        </w:rPr>
      </w:pPr>
      <w:r w:rsidRPr="003818BF">
        <w:rPr>
          <w:rFonts w:ascii="Arial" w:hAnsi="Arial" w:cs="Arial"/>
          <w:b/>
          <w:bCs/>
          <w:sz w:val="18"/>
          <w:szCs w:val="18"/>
        </w:rPr>
        <w:t>Il sottoscritto:</w:t>
      </w:r>
    </w:p>
    <w:tbl>
      <w:tblPr>
        <w:tblW w:w="1063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2727"/>
        <w:gridCol w:w="1058"/>
        <w:gridCol w:w="1600"/>
        <w:gridCol w:w="1652"/>
        <w:gridCol w:w="528"/>
        <w:gridCol w:w="798"/>
      </w:tblGrid>
      <w:tr w:rsidR="00026A56" w:rsidRPr="0071021C" w:rsidTr="00C73B91">
        <w:trPr>
          <w:trHeight w:val="397"/>
        </w:trPr>
        <w:tc>
          <w:tcPr>
            <w:tcW w:w="10632" w:type="dxa"/>
            <w:gridSpan w:val="7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/>
                <w:bCs/>
                <w:sz w:val="18"/>
                <w:szCs w:val="18"/>
              </w:rPr>
              <w:t>SEZIONE 1 – Anagrafica richiedente</w:t>
            </w:r>
          </w:p>
        </w:tc>
      </w:tr>
      <w:tr w:rsidR="00FC42F7" w:rsidRPr="0071021C" w:rsidTr="00C379DA">
        <w:trPr>
          <w:trHeight w:val="283"/>
        </w:trPr>
        <w:tc>
          <w:tcPr>
            <w:tcW w:w="2269" w:type="dxa"/>
            <w:vMerge w:val="restart"/>
            <w:shd w:val="clear" w:color="auto" w:fill="AAC8C8"/>
          </w:tcPr>
          <w:p w:rsidR="00FC42F7" w:rsidRDefault="00FC42F7" w:rsidP="00606B9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</w:t>
            </w:r>
            <w:r w:rsidRPr="0071021C">
              <w:rPr>
                <w:rFonts w:ascii="Arial" w:hAnsi="Arial" w:cs="Arial"/>
                <w:b/>
                <w:sz w:val="18"/>
                <w:szCs w:val="18"/>
              </w:rPr>
              <w:t>egale rappresentante</w:t>
            </w:r>
            <w:r w:rsidRPr="0071021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1021C">
              <w:rPr>
                <w:rFonts w:ascii="Arial" w:hAnsi="Arial" w:cs="Arial"/>
                <w:b/>
                <w:sz w:val="18"/>
                <w:szCs w:val="18"/>
              </w:rPr>
              <w:t>dell'impresa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(specificare i dati dell’impresa nella sezione 2)</w:t>
            </w:r>
          </w:p>
          <w:p w:rsidR="00FC42F7" w:rsidRDefault="00FC42F7" w:rsidP="00FC42F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</w:t>
            </w:r>
          </w:p>
          <w:p w:rsidR="00FC42F7" w:rsidRDefault="00FC42F7" w:rsidP="00606B9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Lavoratore autonomo con partita iva</w:t>
            </w:r>
          </w:p>
          <w:p w:rsidR="00FC42F7" w:rsidRPr="0071021C" w:rsidRDefault="00FC42F7" w:rsidP="00606B9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5" w:type="dxa"/>
            <w:gridSpan w:val="2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 xml:space="preserve">Nome e cognome </w:t>
            </w:r>
          </w:p>
        </w:tc>
        <w:tc>
          <w:tcPr>
            <w:tcW w:w="1600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gramStart"/>
            <w:r w:rsidRPr="0071021C">
              <w:rPr>
                <w:rFonts w:ascii="Arial" w:hAnsi="Arial" w:cs="Arial"/>
                <w:bCs/>
                <w:sz w:val="18"/>
                <w:szCs w:val="18"/>
              </w:rPr>
              <w:t>nata</w:t>
            </w:r>
            <w:proofErr w:type="gramEnd"/>
            <w:r w:rsidRPr="0071021C">
              <w:rPr>
                <w:rFonts w:ascii="Arial" w:hAnsi="Arial" w:cs="Arial"/>
                <w:bCs/>
                <w:sz w:val="18"/>
                <w:szCs w:val="18"/>
              </w:rPr>
              <w:t>/o il</w:t>
            </w:r>
          </w:p>
        </w:tc>
        <w:tc>
          <w:tcPr>
            <w:tcW w:w="2180" w:type="dxa"/>
            <w:gridSpan w:val="2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gramStart"/>
            <w:r w:rsidRPr="0071021C">
              <w:rPr>
                <w:rFonts w:ascii="Arial" w:hAnsi="Arial" w:cs="Arial"/>
                <w:bCs/>
                <w:sz w:val="18"/>
                <w:szCs w:val="18"/>
              </w:rPr>
              <w:t>nel</w:t>
            </w:r>
            <w:proofErr w:type="gramEnd"/>
            <w:r w:rsidRPr="0071021C">
              <w:rPr>
                <w:rFonts w:ascii="Arial" w:hAnsi="Arial" w:cs="Arial"/>
                <w:bCs/>
                <w:sz w:val="18"/>
                <w:szCs w:val="18"/>
              </w:rPr>
              <w:t xml:space="preserve"> Comune di</w:t>
            </w:r>
          </w:p>
        </w:tc>
        <w:tc>
          <w:tcPr>
            <w:tcW w:w="79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71021C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</w:p>
        </w:tc>
      </w:tr>
      <w:tr w:rsidR="00FC42F7" w:rsidRPr="0071021C" w:rsidTr="00C379DA">
        <w:trPr>
          <w:trHeight w:val="397"/>
        </w:trPr>
        <w:tc>
          <w:tcPr>
            <w:tcW w:w="2269" w:type="dxa"/>
            <w:vMerge/>
            <w:shd w:val="clear" w:color="auto" w:fill="AAC8C8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5" w:type="dxa"/>
            <w:gridSpan w:val="2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00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180" w:type="dxa"/>
            <w:gridSpan w:val="2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FC42F7" w:rsidRPr="0071021C" w:rsidTr="00C379DA">
        <w:trPr>
          <w:trHeight w:val="283"/>
        </w:trPr>
        <w:tc>
          <w:tcPr>
            <w:tcW w:w="2269" w:type="dxa"/>
            <w:vMerge/>
            <w:shd w:val="clear" w:color="auto" w:fill="AAC8C8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7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Comune di residenza</w:t>
            </w:r>
          </w:p>
        </w:tc>
        <w:tc>
          <w:tcPr>
            <w:tcW w:w="105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CAP</w:t>
            </w:r>
          </w:p>
        </w:tc>
        <w:tc>
          <w:tcPr>
            <w:tcW w:w="3252" w:type="dxa"/>
            <w:gridSpan w:val="2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Via</w:t>
            </w:r>
          </w:p>
        </w:tc>
        <w:tc>
          <w:tcPr>
            <w:tcW w:w="52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n.</w:t>
            </w:r>
          </w:p>
        </w:tc>
        <w:tc>
          <w:tcPr>
            <w:tcW w:w="79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71021C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</w:p>
        </w:tc>
      </w:tr>
      <w:tr w:rsidR="00FC42F7" w:rsidRPr="0071021C" w:rsidTr="00C379DA">
        <w:trPr>
          <w:trHeight w:val="397"/>
        </w:trPr>
        <w:tc>
          <w:tcPr>
            <w:tcW w:w="2269" w:type="dxa"/>
            <w:vMerge/>
            <w:shd w:val="clear" w:color="auto" w:fill="AAC8C8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7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05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252" w:type="dxa"/>
            <w:gridSpan w:val="2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2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FC42F7" w:rsidRPr="0071021C" w:rsidTr="00FC24C4">
        <w:trPr>
          <w:trHeight w:val="397"/>
        </w:trPr>
        <w:tc>
          <w:tcPr>
            <w:tcW w:w="2269" w:type="dxa"/>
            <w:vMerge/>
            <w:shd w:val="clear" w:color="auto" w:fill="AAC8C8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7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FC42F7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Codice Fiscale</w:t>
            </w:r>
          </w:p>
        </w:tc>
        <w:tc>
          <w:tcPr>
            <w:tcW w:w="5636" w:type="dxa"/>
            <w:gridSpan w:val="5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Partita Iva</w:t>
            </w:r>
          </w:p>
        </w:tc>
      </w:tr>
      <w:tr w:rsidR="00FC42F7" w:rsidRPr="0071021C" w:rsidTr="00C379DA">
        <w:trPr>
          <w:trHeight w:val="397"/>
        </w:trPr>
        <w:tc>
          <w:tcPr>
            <w:tcW w:w="2269" w:type="dxa"/>
            <w:vMerge/>
            <w:tcBorders>
              <w:bottom w:val="double" w:sz="4" w:space="0" w:color="auto"/>
            </w:tcBorders>
            <w:shd w:val="clear" w:color="auto" w:fill="AAC8C8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7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636" w:type="dxa"/>
            <w:gridSpan w:val="5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FC42F7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026A56" w:rsidRPr="0071021C" w:rsidRDefault="00026A56" w:rsidP="00026A56">
      <w:pPr>
        <w:spacing w:after="120"/>
        <w:rPr>
          <w:rFonts w:ascii="Arial" w:hAnsi="Arial" w:cs="Arial"/>
        </w:rPr>
      </w:pPr>
    </w:p>
    <w:tbl>
      <w:tblPr>
        <w:tblW w:w="1063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900"/>
        <w:gridCol w:w="2921"/>
        <w:gridCol w:w="1275"/>
        <w:gridCol w:w="2268"/>
        <w:gridCol w:w="942"/>
        <w:gridCol w:w="528"/>
        <w:gridCol w:w="798"/>
      </w:tblGrid>
      <w:tr w:rsidR="00026A56" w:rsidRPr="0071021C" w:rsidTr="00C73B91">
        <w:trPr>
          <w:trHeight w:val="397"/>
        </w:trPr>
        <w:tc>
          <w:tcPr>
            <w:tcW w:w="10632" w:type="dxa"/>
            <w:gridSpan w:val="7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026A56" w:rsidRPr="0071021C" w:rsidRDefault="00026A56" w:rsidP="00C63B39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/>
                <w:bCs/>
                <w:sz w:val="18"/>
                <w:szCs w:val="18"/>
              </w:rPr>
              <w:t>SEZIONE 2 – Anagrafica impresa</w:t>
            </w:r>
          </w:p>
        </w:tc>
      </w:tr>
      <w:tr w:rsidR="00026A56" w:rsidRPr="0071021C" w:rsidTr="00C73B91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Impresa </w:t>
            </w: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 xml:space="preserve">Denominazione/Ragione sociale dell’impresa </w:t>
            </w:r>
          </w:p>
        </w:tc>
        <w:tc>
          <w:tcPr>
            <w:tcW w:w="2268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Forma giuridica</w:t>
            </w:r>
          </w:p>
        </w:tc>
        <w:tc>
          <w:tcPr>
            <w:tcW w:w="2268" w:type="dxa"/>
            <w:gridSpan w:val="3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26A56" w:rsidRPr="0071021C" w:rsidTr="00C73B91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536" w:type="dxa"/>
            <w:gridSpan w:val="4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26A56" w:rsidRPr="0071021C" w:rsidTr="00C73B91">
        <w:tc>
          <w:tcPr>
            <w:tcW w:w="1900" w:type="dxa"/>
            <w:vMerge w:val="restart"/>
            <w:shd w:val="clear" w:color="auto" w:fill="AAC8C8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71021C">
              <w:rPr>
                <w:rFonts w:ascii="Arial" w:hAnsi="Arial" w:cs="Arial"/>
                <w:b/>
                <w:sz w:val="18"/>
                <w:szCs w:val="18"/>
              </w:rPr>
              <w:t xml:space="preserve">Sede legale </w:t>
            </w:r>
          </w:p>
        </w:tc>
        <w:tc>
          <w:tcPr>
            <w:tcW w:w="2921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Comune</w:t>
            </w:r>
          </w:p>
        </w:tc>
        <w:tc>
          <w:tcPr>
            <w:tcW w:w="1275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CAP</w:t>
            </w:r>
          </w:p>
        </w:tc>
        <w:tc>
          <w:tcPr>
            <w:tcW w:w="3210" w:type="dxa"/>
            <w:gridSpan w:val="2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Via</w:t>
            </w:r>
          </w:p>
        </w:tc>
        <w:tc>
          <w:tcPr>
            <w:tcW w:w="528" w:type="dxa"/>
            <w:shd w:val="clear" w:color="auto" w:fill="EAEAD5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n.</w:t>
            </w:r>
          </w:p>
        </w:tc>
        <w:tc>
          <w:tcPr>
            <w:tcW w:w="798" w:type="dxa"/>
            <w:shd w:val="clear" w:color="auto" w:fill="EAEAD5"/>
          </w:tcPr>
          <w:p w:rsidR="00026A56" w:rsidRPr="0071021C" w:rsidRDefault="00FC42F7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Cs/>
                <w:sz w:val="18"/>
                <w:szCs w:val="18"/>
              </w:rPr>
              <w:t>P</w:t>
            </w:r>
            <w:r w:rsidR="00026A56" w:rsidRPr="0071021C">
              <w:rPr>
                <w:rFonts w:ascii="Arial" w:hAnsi="Arial" w:cs="Arial"/>
                <w:bCs/>
                <w:sz w:val="18"/>
                <w:szCs w:val="18"/>
              </w:rPr>
              <w:t>rov</w:t>
            </w:r>
            <w:proofErr w:type="spellEnd"/>
          </w:p>
        </w:tc>
      </w:tr>
      <w:tr w:rsidR="00026A56" w:rsidRPr="0071021C" w:rsidTr="00C73B91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10" w:type="dxa"/>
            <w:gridSpan w:val="2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A56" w:rsidRPr="0071021C" w:rsidTr="00C73B91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026A56" w:rsidRPr="0071021C" w:rsidRDefault="00293F84" w:rsidP="0000284F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Dati impresa</w:t>
            </w:r>
          </w:p>
        </w:tc>
        <w:tc>
          <w:tcPr>
            <w:tcW w:w="2921" w:type="dxa"/>
            <w:shd w:val="clear" w:color="auto" w:fill="EAEAD5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Codice fiscale</w:t>
            </w:r>
          </w:p>
        </w:tc>
        <w:tc>
          <w:tcPr>
            <w:tcW w:w="5811" w:type="dxa"/>
            <w:gridSpan w:val="5"/>
            <w:shd w:val="clear" w:color="auto" w:fill="EAEAD5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71021C">
              <w:rPr>
                <w:rFonts w:ascii="Arial" w:hAnsi="Arial" w:cs="Arial"/>
                <w:bCs/>
                <w:sz w:val="18"/>
                <w:szCs w:val="18"/>
              </w:rPr>
              <w:t>Partita IVA</w:t>
            </w:r>
          </w:p>
        </w:tc>
      </w:tr>
      <w:tr w:rsidR="00026A56" w:rsidRPr="0071021C" w:rsidTr="00C73B91">
        <w:trPr>
          <w:trHeight w:val="262"/>
        </w:trPr>
        <w:tc>
          <w:tcPr>
            <w:tcW w:w="1900" w:type="dxa"/>
            <w:vMerge/>
            <w:tcBorders>
              <w:bottom w:val="double" w:sz="4" w:space="0" w:color="auto"/>
            </w:tcBorders>
            <w:shd w:val="clear" w:color="auto" w:fill="AAC8C8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811" w:type="dxa"/>
            <w:gridSpan w:val="5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026A56" w:rsidRPr="0071021C" w:rsidRDefault="00026A56" w:rsidP="00C73B91">
            <w:pPr>
              <w:pStyle w:val="Contenutotabella"/>
              <w:snapToGrid w:val="0"/>
              <w:spacing w:after="120"/>
              <w:ind w:left="459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026A56" w:rsidRPr="0071021C" w:rsidRDefault="00026A56" w:rsidP="00026A56">
      <w:pPr>
        <w:spacing w:after="120"/>
        <w:rPr>
          <w:rFonts w:ascii="Arial" w:hAnsi="Arial" w:cs="Arial"/>
          <w:bCs/>
        </w:rPr>
      </w:pPr>
    </w:p>
    <w:p w:rsidR="00505236" w:rsidRPr="00505236" w:rsidRDefault="00293F84" w:rsidP="00505236">
      <w:pPr>
        <w:pStyle w:val="Predefinito"/>
        <w:jc w:val="both"/>
        <w:rPr>
          <w:rFonts w:ascii="Arial" w:hAnsi="Arial" w:cs="Arial"/>
          <w:sz w:val="18"/>
          <w:szCs w:val="18"/>
        </w:rPr>
      </w:pPr>
      <w:r w:rsidRPr="00505236">
        <w:rPr>
          <w:rFonts w:ascii="Arial" w:hAnsi="Arial" w:cs="Arial"/>
          <w:spacing w:val="1"/>
          <w:sz w:val="18"/>
          <w:szCs w:val="18"/>
        </w:rPr>
        <w:t>I</w:t>
      </w:r>
      <w:r w:rsidRPr="00505236">
        <w:rPr>
          <w:rFonts w:ascii="Arial" w:hAnsi="Arial" w:cs="Arial"/>
          <w:sz w:val="18"/>
          <w:szCs w:val="18"/>
        </w:rPr>
        <w:t>n</w:t>
      </w:r>
      <w:r w:rsidRPr="00505236">
        <w:rPr>
          <w:rFonts w:ascii="Arial" w:hAnsi="Arial" w:cs="Arial"/>
          <w:spacing w:val="44"/>
          <w:sz w:val="18"/>
          <w:szCs w:val="18"/>
        </w:rPr>
        <w:t xml:space="preserve"> </w:t>
      </w:r>
      <w:r w:rsidRPr="00505236">
        <w:rPr>
          <w:rFonts w:ascii="Arial" w:hAnsi="Arial" w:cs="Arial"/>
          <w:spacing w:val="1"/>
          <w:sz w:val="18"/>
          <w:szCs w:val="18"/>
        </w:rPr>
        <w:t>r</w:t>
      </w:r>
      <w:r w:rsidRPr="00505236">
        <w:rPr>
          <w:rFonts w:ascii="Arial" w:hAnsi="Arial" w:cs="Arial"/>
          <w:sz w:val="18"/>
          <w:szCs w:val="18"/>
        </w:rPr>
        <w:t>e</w:t>
      </w:r>
      <w:r w:rsidRPr="00505236">
        <w:rPr>
          <w:rFonts w:ascii="Arial" w:hAnsi="Arial" w:cs="Arial"/>
          <w:spacing w:val="-1"/>
          <w:sz w:val="18"/>
          <w:szCs w:val="18"/>
        </w:rPr>
        <w:t>l</w:t>
      </w:r>
      <w:r w:rsidRPr="00505236">
        <w:rPr>
          <w:rFonts w:ascii="Arial" w:hAnsi="Arial" w:cs="Arial"/>
          <w:sz w:val="18"/>
          <w:szCs w:val="18"/>
        </w:rPr>
        <w:t>a</w:t>
      </w:r>
      <w:r w:rsidRPr="00505236">
        <w:rPr>
          <w:rFonts w:ascii="Arial" w:hAnsi="Arial" w:cs="Arial"/>
          <w:spacing w:val="-3"/>
          <w:sz w:val="18"/>
          <w:szCs w:val="18"/>
        </w:rPr>
        <w:t>z</w:t>
      </w:r>
      <w:r w:rsidRPr="00505236">
        <w:rPr>
          <w:rFonts w:ascii="Arial" w:hAnsi="Arial" w:cs="Arial"/>
          <w:spacing w:val="-1"/>
          <w:sz w:val="18"/>
          <w:szCs w:val="18"/>
        </w:rPr>
        <w:t>i</w:t>
      </w:r>
      <w:r w:rsidRPr="00505236">
        <w:rPr>
          <w:rFonts w:ascii="Arial" w:hAnsi="Arial" w:cs="Arial"/>
          <w:sz w:val="18"/>
          <w:szCs w:val="18"/>
        </w:rPr>
        <w:t>o</w:t>
      </w:r>
      <w:r w:rsidRPr="00505236">
        <w:rPr>
          <w:rFonts w:ascii="Arial" w:hAnsi="Arial" w:cs="Arial"/>
          <w:spacing w:val="-1"/>
          <w:sz w:val="18"/>
          <w:szCs w:val="18"/>
        </w:rPr>
        <w:t>n</w:t>
      </w:r>
      <w:r w:rsidRPr="00505236">
        <w:rPr>
          <w:rFonts w:ascii="Arial" w:hAnsi="Arial" w:cs="Arial"/>
          <w:sz w:val="18"/>
          <w:szCs w:val="18"/>
        </w:rPr>
        <w:t>e</w:t>
      </w:r>
      <w:r w:rsidRPr="00505236">
        <w:rPr>
          <w:rFonts w:ascii="Arial" w:hAnsi="Arial" w:cs="Arial"/>
          <w:spacing w:val="44"/>
          <w:sz w:val="18"/>
          <w:szCs w:val="18"/>
        </w:rPr>
        <w:t xml:space="preserve"> </w:t>
      </w:r>
      <w:r w:rsidRPr="00505236">
        <w:rPr>
          <w:rFonts w:ascii="Arial" w:hAnsi="Arial" w:cs="Arial"/>
          <w:sz w:val="18"/>
          <w:szCs w:val="18"/>
        </w:rPr>
        <w:t>a</w:t>
      </w:r>
      <w:r w:rsidRPr="00505236">
        <w:rPr>
          <w:rFonts w:ascii="Arial" w:hAnsi="Arial" w:cs="Arial"/>
          <w:spacing w:val="44"/>
          <w:sz w:val="18"/>
          <w:szCs w:val="18"/>
        </w:rPr>
        <w:t xml:space="preserve"> </w:t>
      </w:r>
      <w:r w:rsidRPr="00505236">
        <w:rPr>
          <w:rFonts w:ascii="Arial" w:hAnsi="Arial" w:cs="Arial"/>
          <w:spacing w:val="2"/>
          <w:sz w:val="18"/>
          <w:szCs w:val="18"/>
        </w:rPr>
        <w:t>q</w:t>
      </w:r>
      <w:r w:rsidRPr="00505236">
        <w:rPr>
          <w:rFonts w:ascii="Arial" w:hAnsi="Arial" w:cs="Arial"/>
          <w:sz w:val="18"/>
          <w:szCs w:val="18"/>
        </w:rPr>
        <w:t>u</w:t>
      </w:r>
      <w:r w:rsidRPr="00505236">
        <w:rPr>
          <w:rFonts w:ascii="Arial" w:hAnsi="Arial" w:cs="Arial"/>
          <w:spacing w:val="-1"/>
          <w:sz w:val="18"/>
          <w:szCs w:val="18"/>
        </w:rPr>
        <w:t>a</w:t>
      </w:r>
      <w:r w:rsidRPr="00505236">
        <w:rPr>
          <w:rFonts w:ascii="Arial" w:hAnsi="Arial" w:cs="Arial"/>
          <w:sz w:val="18"/>
          <w:szCs w:val="18"/>
        </w:rPr>
        <w:t xml:space="preserve">nto a quanto previsto dall’”Avviso Pubblico per </w:t>
      </w:r>
      <w:r w:rsidR="005476AD">
        <w:rPr>
          <w:rFonts w:ascii="Arial" w:hAnsi="Arial" w:cs="Arial"/>
          <w:sz w:val="18"/>
          <w:szCs w:val="18"/>
        </w:rPr>
        <w:t xml:space="preserve">l’erogazione di voucher finalizzati allo svolgimento di work </w:t>
      </w:r>
      <w:proofErr w:type="spellStart"/>
      <w:r w:rsidR="005476AD">
        <w:rPr>
          <w:rFonts w:ascii="Arial" w:hAnsi="Arial" w:cs="Arial"/>
          <w:sz w:val="18"/>
          <w:szCs w:val="18"/>
        </w:rPr>
        <w:t>experience</w:t>
      </w:r>
      <w:proofErr w:type="spellEnd"/>
      <w:r w:rsidR="005476AD">
        <w:rPr>
          <w:rFonts w:ascii="Arial" w:hAnsi="Arial" w:cs="Arial"/>
          <w:sz w:val="18"/>
          <w:szCs w:val="18"/>
        </w:rPr>
        <w:t xml:space="preserve"> all’</w:t>
      </w:r>
      <w:r w:rsidR="00E70528">
        <w:rPr>
          <w:rFonts w:ascii="Arial" w:hAnsi="Arial" w:cs="Arial"/>
          <w:sz w:val="18"/>
          <w:szCs w:val="18"/>
        </w:rPr>
        <w:t>estero per operatori del s</w:t>
      </w:r>
      <w:r w:rsidR="005476AD">
        <w:rPr>
          <w:rFonts w:ascii="Arial" w:hAnsi="Arial" w:cs="Arial"/>
          <w:sz w:val="18"/>
          <w:szCs w:val="18"/>
        </w:rPr>
        <w:t>ettore audiovisivo”</w:t>
      </w:r>
      <w:r w:rsidR="00694BE8">
        <w:rPr>
          <w:rFonts w:ascii="Arial" w:hAnsi="Arial" w:cs="Arial"/>
          <w:sz w:val="18"/>
          <w:szCs w:val="18"/>
        </w:rPr>
        <w:t xml:space="preserve">- </w:t>
      </w:r>
      <w:r w:rsidR="00505236" w:rsidRPr="00505236">
        <w:rPr>
          <w:rFonts w:ascii="Arial" w:hAnsi="Arial" w:cs="Arial"/>
          <w:b/>
          <w:i/>
          <w:sz w:val="18"/>
          <w:szCs w:val="18"/>
        </w:rPr>
        <w:t>Sovvenzione globale finalizzata al consolidamento delle competenze degli operatori per l’internazionalizzazione e l’innovazione del settore audiovisivo</w:t>
      </w:r>
      <w:r w:rsidR="00505236">
        <w:rPr>
          <w:rFonts w:ascii="Arial" w:hAnsi="Arial" w:cs="Arial"/>
          <w:b/>
          <w:i/>
          <w:sz w:val="18"/>
          <w:szCs w:val="18"/>
        </w:rPr>
        <w:t xml:space="preserve"> - </w:t>
      </w:r>
      <w:r w:rsidR="00505236" w:rsidRPr="00505236">
        <w:rPr>
          <w:rFonts w:ascii="Arial" w:hAnsi="Arial" w:cs="Arial"/>
          <w:i/>
          <w:sz w:val="18"/>
          <w:szCs w:val="18"/>
        </w:rPr>
        <w:t>Attuazione del Programma Operativo della Regione Lazio Fondo Sociale Europeo Programmazione 2014 – 2020 Asse 3 Istruzione e Formazione - Obiettivo specifico10.4)</w:t>
      </w:r>
      <w:r w:rsidR="00694BE8">
        <w:rPr>
          <w:rFonts w:ascii="Arial" w:hAnsi="Arial" w:cs="Arial"/>
          <w:i/>
          <w:sz w:val="18"/>
          <w:szCs w:val="18"/>
        </w:rPr>
        <w:t xml:space="preserve"> - 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>
        <w:rPr>
          <w:rFonts w:ascii="Arial" w:hAnsi="Arial" w:cs="Arial"/>
          <w:sz w:val="18"/>
          <w:szCs w:val="18"/>
        </w:rPr>
        <w:t xml:space="preserve">Per la concessione di </w:t>
      </w:r>
      <w:proofErr w:type="spellStart"/>
      <w:proofErr w:type="gramStart"/>
      <w:r>
        <w:rPr>
          <w:rFonts w:ascii="Arial" w:hAnsi="Arial" w:cs="Arial"/>
          <w:sz w:val="18"/>
          <w:szCs w:val="18"/>
        </w:rPr>
        <w:t>aiuti”de</w:t>
      </w:r>
      <w:proofErr w:type="spellEnd"/>
      <w:proofErr w:type="gramEnd"/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sz w:val="18"/>
          <w:szCs w:val="18"/>
        </w:rPr>
        <w:t>minimis</w:t>
      </w:r>
      <w:proofErr w:type="spellEnd"/>
      <w:r>
        <w:rPr>
          <w:rFonts w:ascii="Arial" w:hAnsi="Arial" w:cs="Arial"/>
          <w:sz w:val="18"/>
          <w:szCs w:val="18"/>
        </w:rPr>
        <w:t>” di cui al regolamento (UE)</w:t>
      </w:r>
      <w:r w:rsidRPr="00365876">
        <w:rPr>
          <w:rFonts w:ascii="Arial" w:hAnsi="Arial" w:cs="Arial"/>
          <w:sz w:val="18"/>
          <w:szCs w:val="18"/>
        </w:rPr>
        <w:t xml:space="preserve"> Regolamento n. 1407/2013 della Commissione </w:t>
      </w:r>
      <w:r>
        <w:rPr>
          <w:rFonts w:ascii="Arial" w:hAnsi="Arial" w:cs="Arial"/>
          <w:sz w:val="18"/>
          <w:szCs w:val="18"/>
        </w:rPr>
        <w:t xml:space="preserve">del 18 dicembre 2013 </w:t>
      </w:r>
      <w:r w:rsidRPr="00FD1BD8">
        <w:rPr>
          <w:rFonts w:cs="Arial"/>
          <w:color w:val="000000"/>
        </w:rPr>
        <w:t>(pubblicato sulla Gazzetta ufficiale dell’Unione europea n. L. 352 del 24.12.2013)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</w:p>
    <w:p w:rsidR="00637097" w:rsidRPr="00395F2A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  <w:sz w:val="18"/>
          <w:szCs w:val="18"/>
        </w:rPr>
      </w:pPr>
      <w:r w:rsidRPr="00395F2A">
        <w:rPr>
          <w:rFonts w:ascii="Arial" w:hAnsi="Arial" w:cs="Arial"/>
          <w:color w:val="000000"/>
          <w:sz w:val="18"/>
          <w:szCs w:val="18"/>
        </w:rPr>
        <w:t>Nel rispetto di quanto previsto dai seguenti Regolamenti della Commissione:</w:t>
      </w:r>
    </w:p>
    <w:p w:rsidR="00637097" w:rsidRPr="00395F2A" w:rsidRDefault="00637097" w:rsidP="00637097">
      <w:pPr>
        <w:pStyle w:val="Paragrafoelenco"/>
        <w:widowControl w:val="0"/>
        <w:numPr>
          <w:ilvl w:val="0"/>
          <w:numId w:val="27"/>
        </w:numPr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  <w:sz w:val="18"/>
          <w:szCs w:val="18"/>
        </w:rPr>
      </w:pPr>
      <w:r w:rsidRPr="00395F2A">
        <w:rPr>
          <w:rFonts w:ascii="Arial" w:hAnsi="Arial" w:cs="Arial"/>
          <w:color w:val="000000"/>
          <w:sz w:val="18"/>
          <w:szCs w:val="18"/>
        </w:rPr>
        <w:t xml:space="preserve">Regolamento n. 1407/2013 de </w:t>
      </w:r>
      <w:proofErr w:type="spellStart"/>
      <w:r w:rsidRPr="00395F2A">
        <w:rPr>
          <w:rFonts w:ascii="Arial" w:hAnsi="Arial" w:cs="Arial"/>
          <w:color w:val="000000"/>
          <w:sz w:val="18"/>
          <w:szCs w:val="18"/>
        </w:rPr>
        <w:t>minimis</w:t>
      </w:r>
      <w:proofErr w:type="spellEnd"/>
      <w:r w:rsidRPr="00395F2A">
        <w:rPr>
          <w:rFonts w:ascii="Arial" w:hAnsi="Arial" w:cs="Arial"/>
          <w:color w:val="000000"/>
          <w:sz w:val="18"/>
          <w:szCs w:val="18"/>
        </w:rPr>
        <w:t xml:space="preserve"> generale;</w:t>
      </w:r>
    </w:p>
    <w:p w:rsidR="00637097" w:rsidRPr="00395F2A" w:rsidRDefault="00637097" w:rsidP="00637097">
      <w:pPr>
        <w:pStyle w:val="Paragrafoelenco"/>
        <w:widowControl w:val="0"/>
        <w:numPr>
          <w:ilvl w:val="0"/>
          <w:numId w:val="27"/>
        </w:numPr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  <w:sz w:val="18"/>
          <w:szCs w:val="18"/>
        </w:rPr>
      </w:pPr>
      <w:r w:rsidRPr="00395F2A">
        <w:rPr>
          <w:rFonts w:ascii="Arial" w:hAnsi="Arial" w:cs="Arial"/>
          <w:color w:val="000000"/>
          <w:sz w:val="18"/>
          <w:szCs w:val="18"/>
        </w:rPr>
        <w:t xml:space="preserve">Regolamento n. 1408/2013 de </w:t>
      </w:r>
      <w:proofErr w:type="spellStart"/>
      <w:r w:rsidRPr="00395F2A">
        <w:rPr>
          <w:rFonts w:ascii="Arial" w:hAnsi="Arial" w:cs="Arial"/>
          <w:color w:val="000000"/>
          <w:sz w:val="18"/>
          <w:szCs w:val="18"/>
        </w:rPr>
        <w:t>minimis</w:t>
      </w:r>
      <w:proofErr w:type="spellEnd"/>
      <w:r w:rsidRPr="00395F2A">
        <w:rPr>
          <w:rFonts w:ascii="Arial" w:hAnsi="Arial" w:cs="Arial"/>
          <w:color w:val="000000"/>
          <w:sz w:val="18"/>
          <w:szCs w:val="18"/>
        </w:rPr>
        <w:t xml:space="preserve"> nel settore agricolo;</w:t>
      </w:r>
    </w:p>
    <w:p w:rsidR="00637097" w:rsidRPr="00395F2A" w:rsidRDefault="00637097" w:rsidP="00637097">
      <w:pPr>
        <w:pStyle w:val="Paragrafoelenco"/>
        <w:widowControl w:val="0"/>
        <w:numPr>
          <w:ilvl w:val="0"/>
          <w:numId w:val="27"/>
        </w:numPr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  <w:sz w:val="18"/>
          <w:szCs w:val="18"/>
        </w:rPr>
      </w:pPr>
      <w:r w:rsidRPr="00395F2A">
        <w:rPr>
          <w:rFonts w:ascii="Arial" w:hAnsi="Arial" w:cs="Arial"/>
          <w:color w:val="000000"/>
          <w:sz w:val="18"/>
          <w:szCs w:val="18"/>
        </w:rPr>
        <w:t xml:space="preserve">Regolamento n. 717/2014 de </w:t>
      </w:r>
      <w:proofErr w:type="spellStart"/>
      <w:r w:rsidRPr="00395F2A">
        <w:rPr>
          <w:rFonts w:ascii="Arial" w:hAnsi="Arial" w:cs="Arial"/>
          <w:color w:val="000000"/>
          <w:sz w:val="18"/>
          <w:szCs w:val="18"/>
        </w:rPr>
        <w:t>minimis</w:t>
      </w:r>
      <w:proofErr w:type="spellEnd"/>
      <w:r w:rsidRPr="00395F2A">
        <w:rPr>
          <w:rFonts w:ascii="Arial" w:hAnsi="Arial" w:cs="Arial"/>
          <w:color w:val="000000"/>
          <w:sz w:val="18"/>
          <w:szCs w:val="18"/>
        </w:rPr>
        <w:t xml:space="preserve"> nel settore pesca;</w:t>
      </w:r>
    </w:p>
    <w:p w:rsidR="00637097" w:rsidRPr="00395F2A" w:rsidRDefault="00637097" w:rsidP="00637097">
      <w:pPr>
        <w:pStyle w:val="Paragrafoelenco"/>
        <w:widowControl w:val="0"/>
        <w:numPr>
          <w:ilvl w:val="0"/>
          <w:numId w:val="27"/>
        </w:numPr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  <w:sz w:val="18"/>
          <w:szCs w:val="18"/>
        </w:rPr>
      </w:pPr>
      <w:r w:rsidRPr="00395F2A">
        <w:rPr>
          <w:rFonts w:ascii="Arial" w:hAnsi="Arial" w:cs="Arial"/>
          <w:color w:val="000000"/>
          <w:sz w:val="18"/>
          <w:szCs w:val="18"/>
        </w:rPr>
        <w:t xml:space="preserve">Regolamento n. 360/2012 de </w:t>
      </w:r>
      <w:proofErr w:type="spellStart"/>
      <w:r w:rsidRPr="00395F2A">
        <w:rPr>
          <w:rFonts w:ascii="Arial" w:hAnsi="Arial" w:cs="Arial"/>
          <w:color w:val="000000"/>
          <w:sz w:val="18"/>
          <w:szCs w:val="18"/>
        </w:rPr>
        <w:t>minimis</w:t>
      </w:r>
      <w:proofErr w:type="spellEnd"/>
      <w:r w:rsidRPr="00395F2A">
        <w:rPr>
          <w:rFonts w:ascii="Arial" w:hAnsi="Arial" w:cs="Arial"/>
          <w:color w:val="000000"/>
          <w:sz w:val="18"/>
          <w:szCs w:val="18"/>
        </w:rPr>
        <w:t xml:space="preserve"> SIEG.</w:t>
      </w:r>
    </w:p>
    <w:p w:rsidR="00637097" w:rsidRDefault="00637097" w:rsidP="00637097">
      <w:pPr>
        <w:pStyle w:val="Corpotesto1"/>
        <w:jc w:val="both"/>
        <w:rPr>
          <w:rFonts w:ascii="Arial" w:hAnsi="Arial" w:cs="Arial"/>
          <w:sz w:val="18"/>
          <w:szCs w:val="18"/>
        </w:rPr>
      </w:pPr>
    </w:p>
    <w:p w:rsidR="00637097" w:rsidRPr="00395F2A" w:rsidRDefault="00637097" w:rsidP="00637097">
      <w:pPr>
        <w:pStyle w:val="Corpotesto1"/>
        <w:jc w:val="both"/>
        <w:rPr>
          <w:rFonts w:ascii="Arial" w:hAnsi="Arial" w:cs="Arial"/>
          <w:sz w:val="18"/>
          <w:szCs w:val="18"/>
        </w:rPr>
      </w:pPr>
      <w:r w:rsidRPr="00395F2A">
        <w:rPr>
          <w:rFonts w:ascii="Arial" w:hAnsi="Arial" w:cs="Arial"/>
          <w:sz w:val="18"/>
          <w:szCs w:val="18"/>
        </w:rPr>
        <w:t>PRESA VISIONE delle istruzioni per la predisposizione della presente dichiarazione (Allegato I del presente modello);</w:t>
      </w:r>
    </w:p>
    <w:p w:rsidR="00637097" w:rsidRPr="00365876" w:rsidRDefault="00637097" w:rsidP="00637097">
      <w:pPr>
        <w:pStyle w:val="Corpotesto1"/>
        <w:jc w:val="both"/>
        <w:rPr>
          <w:rFonts w:ascii="Arial" w:hAnsi="Arial" w:cs="Arial"/>
          <w:sz w:val="18"/>
          <w:szCs w:val="18"/>
        </w:rPr>
      </w:pPr>
    </w:p>
    <w:p w:rsidR="00637097" w:rsidRPr="00365876" w:rsidRDefault="00637097" w:rsidP="00637097">
      <w:pPr>
        <w:spacing w:after="120"/>
        <w:jc w:val="both"/>
        <w:outlineLvl w:val="0"/>
        <w:rPr>
          <w:rFonts w:ascii="Arial" w:hAnsi="Arial" w:cs="Arial"/>
          <w:sz w:val="18"/>
          <w:szCs w:val="18"/>
        </w:rPr>
      </w:pPr>
      <w:r w:rsidRPr="00365876">
        <w:rPr>
          <w:rFonts w:ascii="Arial" w:hAnsi="Arial" w:cs="Arial"/>
          <w:b/>
          <w:spacing w:val="-6"/>
          <w:sz w:val="18"/>
          <w:szCs w:val="18"/>
        </w:rPr>
        <w:t>CONSAPEVOLE delle responsabilità anche penali assunte</w:t>
      </w:r>
      <w:r w:rsidRPr="00365876">
        <w:rPr>
          <w:rFonts w:ascii="Arial" w:hAnsi="Arial" w:cs="Arial"/>
          <w:spacing w:val="-6"/>
          <w:sz w:val="18"/>
          <w:szCs w:val="18"/>
        </w:rPr>
        <w:t xml:space="preserve"> in caso di rilascio di dichiarazioni mendaci, formazione di atti falsi e loro uso, </w:t>
      </w:r>
      <w:r w:rsidRPr="00365876">
        <w:rPr>
          <w:rFonts w:ascii="Arial" w:hAnsi="Arial" w:cs="Arial"/>
          <w:b/>
          <w:spacing w:val="-6"/>
          <w:sz w:val="18"/>
          <w:szCs w:val="18"/>
        </w:rPr>
        <w:t>e della conseguente decadenza dai benefici concessi</w:t>
      </w:r>
      <w:r w:rsidRPr="00365876">
        <w:rPr>
          <w:rFonts w:ascii="Arial" w:hAnsi="Arial" w:cs="Arial"/>
          <w:spacing w:val="-6"/>
          <w:sz w:val="18"/>
          <w:szCs w:val="18"/>
        </w:rPr>
        <w:t xml:space="preserve"> sulla base di una dichiarazione non veritiera, ai sensi degli articoli </w:t>
      </w:r>
      <w:hyperlink r:id="rId14" w:history="1">
        <w:r w:rsidRPr="00365876">
          <w:rPr>
            <w:rFonts w:ascii="Arial" w:hAnsi="Arial" w:cs="Arial"/>
            <w:spacing w:val="-6"/>
            <w:sz w:val="18"/>
            <w:szCs w:val="18"/>
          </w:rPr>
          <w:t>75</w:t>
        </w:r>
      </w:hyperlink>
      <w:r w:rsidRPr="00365876">
        <w:rPr>
          <w:rFonts w:ascii="Arial" w:hAnsi="Arial" w:cs="Arial"/>
          <w:spacing w:val="-6"/>
          <w:sz w:val="18"/>
          <w:szCs w:val="18"/>
        </w:rPr>
        <w:t xml:space="preserve"> e </w:t>
      </w:r>
      <w:r>
        <w:rPr>
          <w:rFonts w:ascii="Arial" w:hAnsi="Arial" w:cs="Arial"/>
          <w:spacing w:val="-6"/>
          <w:sz w:val="18"/>
          <w:szCs w:val="18"/>
        </w:rPr>
        <w:t xml:space="preserve"> </w:t>
      </w:r>
      <w:hyperlink r:id="rId15" w:history="1">
        <w:r w:rsidRPr="00365876">
          <w:rPr>
            <w:rFonts w:ascii="Arial" w:hAnsi="Arial" w:cs="Arial"/>
            <w:spacing w:val="-6"/>
            <w:sz w:val="18"/>
            <w:szCs w:val="18"/>
          </w:rPr>
          <w:t>76</w:t>
        </w:r>
      </w:hyperlink>
      <w:r w:rsidRPr="00365876">
        <w:rPr>
          <w:rFonts w:ascii="Arial" w:hAnsi="Arial" w:cs="Arial"/>
          <w:spacing w:val="-6"/>
          <w:sz w:val="18"/>
          <w:szCs w:val="18"/>
        </w:rPr>
        <w:t xml:space="preserve"> del </w:t>
      </w:r>
      <w:hyperlink r:id="rId16" w:history="1">
        <w:r w:rsidRPr="00365876">
          <w:rPr>
            <w:rFonts w:ascii="Arial" w:hAnsi="Arial" w:cs="Arial"/>
            <w:spacing w:val="-6"/>
            <w:sz w:val="18"/>
            <w:szCs w:val="18"/>
          </w:rPr>
          <w:t>decreto del Presidente della Repubblica 28 dicembre 2000, n. 445</w:t>
        </w:r>
      </w:hyperlink>
      <w:r w:rsidRPr="00365876">
        <w:rPr>
          <w:rFonts w:ascii="Arial" w:hAnsi="Arial" w:cs="Arial"/>
          <w:spacing w:val="-6"/>
          <w:sz w:val="18"/>
          <w:szCs w:val="18"/>
        </w:rPr>
        <w:t xml:space="preserve"> (</w:t>
      </w:r>
      <w:r w:rsidRPr="00365876">
        <w:rPr>
          <w:rFonts w:ascii="Arial" w:hAnsi="Arial" w:cs="Arial"/>
          <w:i/>
          <w:spacing w:val="-6"/>
          <w:sz w:val="18"/>
          <w:szCs w:val="18"/>
        </w:rPr>
        <w:t>Testo unico delle disposizioni legislative e regolamentari in materia di documentazione amministrativa</w:t>
      </w:r>
      <w:r w:rsidRPr="00365876">
        <w:rPr>
          <w:rFonts w:ascii="Arial" w:hAnsi="Arial" w:cs="Arial"/>
          <w:spacing w:val="-6"/>
          <w:sz w:val="18"/>
          <w:szCs w:val="18"/>
        </w:rPr>
        <w:t>),</w:t>
      </w:r>
    </w:p>
    <w:p w:rsidR="00026A56" w:rsidRPr="0071021C" w:rsidRDefault="00026A56" w:rsidP="00026A56">
      <w:pPr>
        <w:spacing w:after="120"/>
        <w:jc w:val="both"/>
        <w:outlineLvl w:val="0"/>
        <w:rPr>
          <w:rFonts w:ascii="Arial" w:hAnsi="Arial" w:cs="Arial"/>
        </w:rPr>
      </w:pPr>
      <w:r w:rsidRPr="0071021C">
        <w:rPr>
          <w:rFonts w:ascii="Arial" w:hAnsi="Arial" w:cs="Arial"/>
        </w:rPr>
        <w:br w:type="page"/>
      </w:r>
    </w:p>
    <w:p w:rsidR="0014476C" w:rsidRDefault="0014476C" w:rsidP="00026A56">
      <w:pPr>
        <w:spacing w:after="120"/>
        <w:jc w:val="center"/>
        <w:rPr>
          <w:rFonts w:ascii="Arial" w:hAnsi="Arial" w:cs="Arial"/>
          <w:b/>
          <w:bCs/>
        </w:rPr>
      </w:pPr>
    </w:p>
    <w:p w:rsidR="00637097" w:rsidRPr="00365876" w:rsidRDefault="00637097" w:rsidP="00637097">
      <w:pPr>
        <w:spacing w:after="120"/>
        <w:jc w:val="center"/>
        <w:rPr>
          <w:rFonts w:ascii="Arial" w:hAnsi="Arial" w:cs="Arial"/>
          <w:b/>
          <w:bCs/>
        </w:rPr>
      </w:pPr>
      <w:r w:rsidRPr="00365876">
        <w:rPr>
          <w:rFonts w:ascii="Arial" w:hAnsi="Arial" w:cs="Arial"/>
          <w:b/>
          <w:bCs/>
        </w:rPr>
        <w:t>DICHIARA</w:t>
      </w: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u w:val="single"/>
        </w:rPr>
      </w:pPr>
      <w:r w:rsidRPr="00365876">
        <w:rPr>
          <w:rFonts w:ascii="Arial" w:hAnsi="Arial" w:cs="Arial"/>
          <w:b/>
          <w:bCs/>
          <w:u w:val="single"/>
        </w:rPr>
        <w:t xml:space="preserve">Sezione A – Natura dell’impresa 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una </w:t>
      </w:r>
      <w:r w:rsidRPr="00FD1BD8">
        <w:rPr>
          <w:rFonts w:cs="Arial"/>
          <w:b/>
          <w:color w:val="000000"/>
        </w:rPr>
        <w:t>micro</w:t>
      </w:r>
      <w:r w:rsidRPr="00FD1BD8">
        <w:rPr>
          <w:rFonts w:cs="Arial"/>
          <w:color w:val="000000"/>
        </w:rPr>
        <w:t xml:space="preserve"> impresa (</w:t>
      </w:r>
      <w:r w:rsidRPr="00FD1BD8">
        <w:rPr>
          <w:rFonts w:cs="Arial"/>
          <w:i/>
          <w:color w:val="000000"/>
        </w:rPr>
        <w:t xml:space="preserve">si definisce </w:t>
      </w:r>
      <w:proofErr w:type="spellStart"/>
      <w:r w:rsidRPr="00FD1BD8">
        <w:rPr>
          <w:rFonts w:cs="Arial"/>
          <w:i/>
          <w:color w:val="000000"/>
        </w:rPr>
        <w:t>microimpresa</w:t>
      </w:r>
      <w:proofErr w:type="spellEnd"/>
      <w:r w:rsidRPr="00FD1BD8">
        <w:rPr>
          <w:rFonts w:cs="Arial"/>
          <w:i/>
          <w:color w:val="000000"/>
        </w:rPr>
        <w:t xml:space="preserve"> un’impresa che occupa meno di 10 persone e che realizza un fatturato annuo e/o un totale di bilancio annuo non superiori a 2 milioni di euro</w:t>
      </w:r>
      <w:r w:rsidRPr="00FD1BD8">
        <w:rPr>
          <w:rFonts w:cs="Arial"/>
          <w:color w:val="000000"/>
        </w:rPr>
        <w:t xml:space="preserve">);  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una </w:t>
      </w:r>
      <w:r w:rsidRPr="00FD1BD8">
        <w:rPr>
          <w:rFonts w:cs="Arial"/>
          <w:b/>
          <w:color w:val="000000"/>
        </w:rPr>
        <w:t>piccola</w:t>
      </w:r>
      <w:r w:rsidRPr="00FD1BD8">
        <w:rPr>
          <w:rFonts w:cs="Arial"/>
          <w:color w:val="000000"/>
        </w:rPr>
        <w:t xml:space="preserve"> impresa (</w:t>
      </w:r>
      <w:r w:rsidRPr="00FD1BD8">
        <w:rPr>
          <w:rFonts w:cs="Arial"/>
          <w:i/>
          <w:color w:val="000000"/>
        </w:rPr>
        <w:t xml:space="preserve">si definisce piccola impresa un’impresa che occupa meno di 50 persone e che realizza un fatturato </w:t>
      </w:r>
      <w:proofErr w:type="gramStart"/>
      <w:r w:rsidRPr="00FD1BD8">
        <w:rPr>
          <w:rFonts w:cs="Arial"/>
          <w:i/>
          <w:color w:val="000000"/>
        </w:rPr>
        <w:t>annuo  e</w:t>
      </w:r>
      <w:proofErr w:type="gramEnd"/>
      <w:r w:rsidRPr="00FD1BD8">
        <w:rPr>
          <w:rFonts w:cs="Arial"/>
          <w:i/>
          <w:color w:val="000000"/>
        </w:rPr>
        <w:t>/o un totale di bilancio annuo non superiore a 10 milioni di Euro</w:t>
      </w:r>
      <w:r w:rsidRPr="00FD1BD8">
        <w:rPr>
          <w:rFonts w:cs="Arial"/>
          <w:color w:val="000000"/>
        </w:rPr>
        <w:t>);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b/>
          <w:color w:val="000000"/>
        </w:rPr>
      </w:pPr>
      <w:r w:rsidRPr="00FD1BD8">
        <w:rPr>
          <w:rFonts w:cs="Arial"/>
          <w:color w:val="000000"/>
        </w:rPr>
        <w:t xml:space="preserve">□ una </w:t>
      </w:r>
      <w:r w:rsidRPr="00FD1BD8">
        <w:rPr>
          <w:rFonts w:cs="Arial"/>
          <w:b/>
          <w:color w:val="000000"/>
        </w:rPr>
        <w:t>media</w:t>
      </w:r>
      <w:r w:rsidRPr="00FD1BD8">
        <w:rPr>
          <w:rFonts w:cs="Arial"/>
          <w:color w:val="000000"/>
        </w:rPr>
        <w:t xml:space="preserve"> impresa (</w:t>
      </w:r>
      <w:r w:rsidRPr="00FD1BD8">
        <w:rPr>
          <w:rFonts w:cs="Arial"/>
          <w:i/>
          <w:color w:val="000000"/>
        </w:rPr>
        <w:t>si definisce media impresa che occupa meno di 250 persone e che realizza un fatturato annuo non superiore a 50 milioni di euro e/o il cui totale di bilancio annuo non spera i 43 milioni di Euro</w:t>
      </w:r>
      <w:r w:rsidRPr="00FD1BD8">
        <w:rPr>
          <w:rFonts w:cs="Arial"/>
          <w:color w:val="000000"/>
        </w:rPr>
        <w:t>);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una </w:t>
      </w:r>
      <w:r w:rsidRPr="00FD1BD8">
        <w:rPr>
          <w:rFonts w:cs="Arial"/>
          <w:b/>
          <w:color w:val="000000"/>
        </w:rPr>
        <w:t>grande</w:t>
      </w:r>
      <w:r w:rsidRPr="00FD1BD8">
        <w:rPr>
          <w:rFonts w:cs="Arial"/>
          <w:color w:val="000000"/>
        </w:rPr>
        <w:t xml:space="preserve"> impresa (</w:t>
      </w:r>
      <w:r w:rsidRPr="00FD1BD8">
        <w:rPr>
          <w:rFonts w:cs="Arial"/>
          <w:i/>
          <w:color w:val="000000"/>
        </w:rPr>
        <w:t>si definisce ogni impresa con 250 o più effettivi oppure ogni impresa, anche con meno di 250 effettivi, con un fatturato superiore a 50 milioni di euro e un bilancio superiore ai 43 milioni di euro</w:t>
      </w:r>
      <w:r w:rsidRPr="00FD1BD8">
        <w:rPr>
          <w:rFonts w:cs="Arial"/>
          <w:color w:val="000000"/>
        </w:rPr>
        <w:t>);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>□ che l’</w:t>
      </w:r>
      <w:r w:rsidRPr="00FD1BD8">
        <w:rPr>
          <w:rFonts w:cs="Arial"/>
          <w:b/>
          <w:color w:val="000000"/>
        </w:rPr>
        <w:t>impresa non è controllata né controlla</w:t>
      </w:r>
      <w:r w:rsidRPr="00FD1BD8">
        <w:rPr>
          <w:rFonts w:cs="Arial"/>
          <w:color w:val="000000"/>
        </w:rPr>
        <w:t>, direttamente o indirettamente</w:t>
      </w:r>
      <w:r w:rsidRPr="00FD1BD8">
        <w:rPr>
          <w:rStyle w:val="Rimandonotaapidipagina"/>
          <w:rFonts w:cs="Arial"/>
          <w:color w:val="000000"/>
        </w:rPr>
        <w:footnoteReference w:id="1"/>
      </w:r>
      <w:r w:rsidRPr="00FD1BD8">
        <w:rPr>
          <w:rFonts w:cs="Arial"/>
          <w:color w:val="000000"/>
        </w:rPr>
        <w:t>, altre imprese;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>□ che l’</w:t>
      </w:r>
      <w:r w:rsidRPr="00FD1BD8">
        <w:rPr>
          <w:rFonts w:cs="Arial"/>
          <w:b/>
          <w:color w:val="000000"/>
        </w:rPr>
        <w:t>impresa controlla</w:t>
      </w:r>
      <w:r w:rsidRPr="00FD1BD8">
        <w:rPr>
          <w:rFonts w:cs="Arial"/>
          <w:color w:val="000000"/>
        </w:rPr>
        <w:t>, anche indirettamente, le imprese seguenti aventi sede legale in Italia, per ciascuna delle quali presenta la dichiarazione di cui all’allegato II del presente modello:</w:t>
      </w:r>
    </w:p>
    <w:p w:rsidR="00637097" w:rsidRDefault="00637097" w:rsidP="00637097">
      <w:pPr>
        <w:pStyle w:val="Corpotesto1"/>
        <w:spacing w:after="120"/>
        <w:jc w:val="both"/>
        <w:rPr>
          <w:rFonts w:ascii="Arial" w:hAnsi="Arial" w:cs="Arial"/>
          <w:color w:val="auto"/>
          <w:sz w:val="18"/>
          <w:szCs w:val="18"/>
        </w:rPr>
      </w:pPr>
    </w:p>
    <w:p w:rsidR="00637097" w:rsidRPr="00395F2A" w:rsidRDefault="00637097" w:rsidP="00637097">
      <w:pPr>
        <w:pStyle w:val="Corpotesto1"/>
        <w:spacing w:after="120"/>
        <w:ind w:left="-284"/>
        <w:jc w:val="both"/>
        <w:rPr>
          <w:rFonts w:ascii="Arial" w:hAnsi="Arial" w:cs="Arial"/>
          <w:i/>
          <w:color w:val="auto"/>
          <w:sz w:val="18"/>
          <w:szCs w:val="18"/>
        </w:rPr>
      </w:pPr>
      <w:r w:rsidRPr="00395F2A">
        <w:rPr>
          <w:rFonts w:ascii="Arial" w:hAnsi="Arial" w:cs="Arial"/>
          <w:i/>
          <w:color w:val="auto"/>
          <w:sz w:val="18"/>
          <w:szCs w:val="18"/>
        </w:rPr>
        <w:t>(Ragione sociale e dati anagrafici) (ripetere tabella se necessario)</w:t>
      </w:r>
    </w:p>
    <w:tbl>
      <w:tblPr>
        <w:tblW w:w="1063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900"/>
        <w:gridCol w:w="2921"/>
        <w:gridCol w:w="1275"/>
        <w:gridCol w:w="3210"/>
        <w:gridCol w:w="528"/>
        <w:gridCol w:w="798"/>
      </w:tblGrid>
      <w:tr w:rsidR="00637097" w:rsidRPr="00365876" w:rsidTr="00505AD7">
        <w:trPr>
          <w:trHeight w:val="397"/>
        </w:trPr>
        <w:tc>
          <w:tcPr>
            <w:tcW w:w="10632" w:type="dxa"/>
            <w:gridSpan w:val="6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Anagrafica impresa controllata</w:t>
            </w:r>
          </w:p>
        </w:tc>
      </w:tr>
      <w:tr w:rsidR="00637097" w:rsidRPr="00365876" w:rsidTr="00505AD7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Impresa </w:t>
            </w: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 xml:space="preserve">Denominazione/Ragione sociale dell’impresa </w:t>
            </w:r>
          </w:p>
        </w:tc>
        <w:tc>
          <w:tcPr>
            <w:tcW w:w="4536" w:type="dxa"/>
            <w:gridSpan w:val="3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Forma giuridica</w:t>
            </w:r>
          </w:p>
        </w:tc>
      </w:tr>
      <w:tr w:rsidR="00637097" w:rsidRPr="00365876" w:rsidTr="00505AD7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536" w:type="dxa"/>
            <w:gridSpan w:val="3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7097" w:rsidRPr="00365876" w:rsidTr="00505AD7">
        <w:tc>
          <w:tcPr>
            <w:tcW w:w="1900" w:type="dxa"/>
            <w:vMerge w:val="restart"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sz w:val="18"/>
                <w:szCs w:val="18"/>
              </w:rPr>
              <w:t xml:space="preserve">Sede legale </w:t>
            </w:r>
          </w:p>
        </w:tc>
        <w:tc>
          <w:tcPr>
            <w:tcW w:w="2921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Comune</w:t>
            </w:r>
          </w:p>
        </w:tc>
        <w:tc>
          <w:tcPr>
            <w:tcW w:w="1275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CAP</w:t>
            </w:r>
          </w:p>
        </w:tc>
        <w:tc>
          <w:tcPr>
            <w:tcW w:w="3210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Via</w:t>
            </w:r>
          </w:p>
        </w:tc>
        <w:tc>
          <w:tcPr>
            <w:tcW w:w="528" w:type="dxa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n.</w:t>
            </w:r>
          </w:p>
        </w:tc>
        <w:tc>
          <w:tcPr>
            <w:tcW w:w="798" w:type="dxa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proofErr w:type="gramStart"/>
            <w:r w:rsidRPr="00365876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  <w:proofErr w:type="gramEnd"/>
          </w:p>
        </w:tc>
      </w:tr>
      <w:tr w:rsidR="00637097" w:rsidRPr="00365876" w:rsidTr="00505AD7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10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37097" w:rsidRPr="00365876" w:rsidTr="00505AD7">
        <w:trPr>
          <w:trHeight w:val="283"/>
        </w:trPr>
        <w:tc>
          <w:tcPr>
            <w:tcW w:w="1900" w:type="dxa"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sz w:val="18"/>
                <w:szCs w:val="18"/>
              </w:rPr>
              <w:t>Dati impresa</w:t>
            </w:r>
          </w:p>
        </w:tc>
        <w:tc>
          <w:tcPr>
            <w:tcW w:w="2921" w:type="dxa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Codice fiscale</w:t>
            </w:r>
          </w:p>
        </w:tc>
        <w:tc>
          <w:tcPr>
            <w:tcW w:w="5811" w:type="dxa"/>
            <w:gridSpan w:val="4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Partita IVA</w:t>
            </w:r>
          </w:p>
        </w:tc>
      </w:tr>
      <w:tr w:rsidR="00637097" w:rsidRPr="00365876" w:rsidTr="00505AD7">
        <w:trPr>
          <w:trHeight w:val="357"/>
        </w:trPr>
        <w:tc>
          <w:tcPr>
            <w:tcW w:w="1900" w:type="dxa"/>
            <w:tcBorders>
              <w:bottom w:val="double" w:sz="4" w:space="0" w:color="auto"/>
            </w:tcBorders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811" w:type="dxa"/>
            <w:gridSpan w:val="4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left="459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37097" w:rsidRPr="00365876" w:rsidRDefault="00637097" w:rsidP="00637097">
      <w:pPr>
        <w:pStyle w:val="Corpotesto1"/>
        <w:spacing w:after="120"/>
        <w:jc w:val="both"/>
        <w:rPr>
          <w:rFonts w:ascii="Arial" w:hAnsi="Arial" w:cs="Arial"/>
          <w:color w:val="auto"/>
          <w:sz w:val="22"/>
          <w:szCs w:val="22"/>
        </w:rPr>
      </w:pPr>
    </w:p>
    <w:p w:rsidR="00637097" w:rsidRPr="00365876" w:rsidRDefault="00637097" w:rsidP="00637097">
      <w:pPr>
        <w:pStyle w:val="Corpotesto1"/>
        <w:spacing w:after="120"/>
        <w:ind w:left="426"/>
        <w:jc w:val="both"/>
        <w:rPr>
          <w:rFonts w:ascii="Arial" w:hAnsi="Arial" w:cs="Arial"/>
          <w:color w:val="auto"/>
          <w:sz w:val="18"/>
          <w:szCs w:val="18"/>
        </w:rPr>
      </w:pPr>
      <w:r w:rsidRPr="00365876">
        <w:rPr>
          <w:rFonts w:ascii="Wingdings" w:hAnsi="Wingdings" w:cs="Wingdings"/>
          <w:color w:val="auto"/>
          <w:sz w:val="18"/>
          <w:szCs w:val="18"/>
        </w:rPr>
        <w:t></w:t>
      </w:r>
      <w:r w:rsidRPr="00365876">
        <w:rPr>
          <w:rFonts w:ascii="Arial" w:hAnsi="Arial" w:cs="Arial"/>
          <w:color w:val="auto"/>
          <w:sz w:val="18"/>
          <w:szCs w:val="18"/>
        </w:rPr>
        <w:t xml:space="preserve"> Che </w:t>
      </w:r>
      <w:r>
        <w:rPr>
          <w:rFonts w:ascii="Arial" w:hAnsi="Arial" w:cs="Arial"/>
          <w:b/>
          <w:color w:val="auto"/>
          <w:sz w:val="18"/>
          <w:szCs w:val="18"/>
        </w:rPr>
        <w:t>l’impresa è</w:t>
      </w:r>
      <w:r w:rsidRPr="00365876">
        <w:rPr>
          <w:rFonts w:ascii="Arial" w:hAnsi="Arial" w:cs="Arial"/>
          <w:b/>
          <w:color w:val="auto"/>
          <w:sz w:val="18"/>
          <w:szCs w:val="18"/>
        </w:rPr>
        <w:t xml:space="preserve"> controllata</w:t>
      </w:r>
      <w:r w:rsidRPr="00365876">
        <w:rPr>
          <w:rFonts w:ascii="Arial" w:hAnsi="Arial" w:cs="Arial"/>
          <w:color w:val="auto"/>
          <w:sz w:val="18"/>
          <w:szCs w:val="18"/>
        </w:rPr>
        <w:t>, anche indirettamente, dalle imprese seguenti aventi sede legale o unità operativa in Italia,</w:t>
      </w:r>
      <w:r w:rsidRPr="00365876">
        <w:rPr>
          <w:rFonts w:ascii="Arial" w:hAnsi="Arial" w:cs="Arial"/>
          <w:color w:val="auto"/>
          <w:sz w:val="18"/>
          <w:szCs w:val="18"/>
          <w:vertAlign w:val="superscript"/>
        </w:rPr>
        <w:t xml:space="preserve"> </w:t>
      </w:r>
      <w:r w:rsidRPr="00365876">
        <w:rPr>
          <w:rFonts w:ascii="Arial" w:hAnsi="Arial" w:cs="Arial"/>
          <w:color w:val="auto"/>
          <w:sz w:val="18"/>
          <w:szCs w:val="18"/>
        </w:rPr>
        <w:t>per ciascuna delle quali presenta la dichi</w:t>
      </w:r>
      <w:r>
        <w:rPr>
          <w:rFonts w:ascii="Arial" w:hAnsi="Arial" w:cs="Arial"/>
          <w:color w:val="auto"/>
          <w:sz w:val="18"/>
          <w:szCs w:val="18"/>
        </w:rPr>
        <w:t>arazione di cui all’allegato II del presente modello</w:t>
      </w:r>
    </w:p>
    <w:p w:rsidR="00637097" w:rsidRPr="00365876" w:rsidRDefault="00637097" w:rsidP="00637097">
      <w:pPr>
        <w:pStyle w:val="Corpotesto1"/>
        <w:spacing w:after="120"/>
        <w:jc w:val="both"/>
        <w:rPr>
          <w:rFonts w:ascii="Arial" w:hAnsi="Arial" w:cs="Arial"/>
          <w:color w:val="auto"/>
          <w:sz w:val="18"/>
          <w:szCs w:val="18"/>
        </w:rPr>
      </w:pPr>
      <w:r w:rsidRPr="00365876">
        <w:rPr>
          <w:rFonts w:ascii="Arial" w:hAnsi="Arial" w:cs="Arial"/>
          <w:color w:val="auto"/>
          <w:sz w:val="18"/>
          <w:szCs w:val="18"/>
        </w:rPr>
        <w:t>(</w:t>
      </w:r>
      <w:r w:rsidRPr="00365876">
        <w:rPr>
          <w:rFonts w:ascii="Arial" w:hAnsi="Arial" w:cs="Arial"/>
          <w:i/>
          <w:iCs/>
          <w:color w:val="auto"/>
          <w:sz w:val="18"/>
          <w:szCs w:val="18"/>
        </w:rPr>
        <w:t>Ragione sociale e dati anagrafici</w:t>
      </w:r>
      <w:r w:rsidRPr="00365876">
        <w:rPr>
          <w:rFonts w:ascii="Arial" w:hAnsi="Arial" w:cs="Arial"/>
          <w:color w:val="auto"/>
          <w:sz w:val="18"/>
          <w:szCs w:val="18"/>
        </w:rPr>
        <w:t>) (</w:t>
      </w:r>
      <w:r w:rsidRPr="00365876">
        <w:rPr>
          <w:rFonts w:ascii="Arial" w:hAnsi="Arial" w:cs="Arial"/>
          <w:i/>
          <w:color w:val="auto"/>
          <w:sz w:val="18"/>
          <w:szCs w:val="18"/>
        </w:rPr>
        <w:t>ripetere tabella se necessario</w:t>
      </w:r>
      <w:r w:rsidRPr="00365876">
        <w:rPr>
          <w:rFonts w:ascii="Arial" w:hAnsi="Arial" w:cs="Arial"/>
          <w:color w:val="auto"/>
          <w:sz w:val="18"/>
          <w:szCs w:val="18"/>
        </w:rPr>
        <w:t>)</w:t>
      </w:r>
    </w:p>
    <w:tbl>
      <w:tblPr>
        <w:tblW w:w="1063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900"/>
        <w:gridCol w:w="2921"/>
        <w:gridCol w:w="1275"/>
        <w:gridCol w:w="2268"/>
        <w:gridCol w:w="942"/>
        <w:gridCol w:w="528"/>
        <w:gridCol w:w="798"/>
      </w:tblGrid>
      <w:tr w:rsidR="00637097" w:rsidRPr="00365876" w:rsidTr="00505AD7">
        <w:trPr>
          <w:trHeight w:val="397"/>
        </w:trPr>
        <w:tc>
          <w:tcPr>
            <w:tcW w:w="10632" w:type="dxa"/>
            <w:gridSpan w:val="7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Anagrafica dell’impresa che esercita il controllo sulla richiedente</w:t>
            </w:r>
          </w:p>
        </w:tc>
      </w:tr>
      <w:tr w:rsidR="00637097" w:rsidRPr="00365876" w:rsidTr="00505AD7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Impresa </w:t>
            </w: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 xml:space="preserve">Denominazione/Ragione sociale dell’impresa </w:t>
            </w:r>
          </w:p>
        </w:tc>
        <w:tc>
          <w:tcPr>
            <w:tcW w:w="2268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Forma giuridica</w:t>
            </w:r>
          </w:p>
        </w:tc>
        <w:tc>
          <w:tcPr>
            <w:tcW w:w="2268" w:type="dxa"/>
            <w:gridSpan w:val="3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637097" w:rsidRPr="00365876" w:rsidTr="00505AD7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536" w:type="dxa"/>
            <w:gridSpan w:val="4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7097" w:rsidRPr="00365876" w:rsidTr="00505AD7">
        <w:tc>
          <w:tcPr>
            <w:tcW w:w="1900" w:type="dxa"/>
            <w:vMerge w:val="restart"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sz w:val="18"/>
                <w:szCs w:val="18"/>
              </w:rPr>
              <w:t xml:space="preserve">Sede legale </w:t>
            </w:r>
          </w:p>
        </w:tc>
        <w:tc>
          <w:tcPr>
            <w:tcW w:w="2921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Comune</w:t>
            </w:r>
          </w:p>
        </w:tc>
        <w:tc>
          <w:tcPr>
            <w:tcW w:w="1275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CAP</w:t>
            </w:r>
          </w:p>
        </w:tc>
        <w:tc>
          <w:tcPr>
            <w:tcW w:w="3210" w:type="dxa"/>
            <w:gridSpan w:val="2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Via</w:t>
            </w:r>
          </w:p>
        </w:tc>
        <w:tc>
          <w:tcPr>
            <w:tcW w:w="528" w:type="dxa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n.</w:t>
            </w:r>
          </w:p>
        </w:tc>
        <w:tc>
          <w:tcPr>
            <w:tcW w:w="798" w:type="dxa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proofErr w:type="gramStart"/>
            <w:r w:rsidRPr="00365876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  <w:proofErr w:type="gramEnd"/>
          </w:p>
        </w:tc>
      </w:tr>
      <w:tr w:rsidR="00637097" w:rsidRPr="00365876" w:rsidTr="00505AD7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10" w:type="dxa"/>
            <w:gridSpan w:val="2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37097" w:rsidRPr="00365876" w:rsidTr="00505AD7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sz w:val="18"/>
                <w:szCs w:val="18"/>
              </w:rPr>
              <w:t>Dati impresa</w:t>
            </w:r>
          </w:p>
        </w:tc>
        <w:tc>
          <w:tcPr>
            <w:tcW w:w="2921" w:type="dxa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Codice fiscale</w:t>
            </w:r>
          </w:p>
        </w:tc>
        <w:tc>
          <w:tcPr>
            <w:tcW w:w="5811" w:type="dxa"/>
            <w:gridSpan w:val="5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365876">
              <w:rPr>
                <w:rFonts w:ascii="Arial" w:hAnsi="Arial" w:cs="Arial"/>
                <w:bCs/>
                <w:sz w:val="18"/>
                <w:szCs w:val="18"/>
              </w:rPr>
              <w:t>Partita IVA</w:t>
            </w:r>
          </w:p>
        </w:tc>
      </w:tr>
      <w:tr w:rsidR="00637097" w:rsidRPr="00365876" w:rsidTr="00505AD7">
        <w:trPr>
          <w:trHeight w:val="301"/>
        </w:trPr>
        <w:tc>
          <w:tcPr>
            <w:tcW w:w="1900" w:type="dxa"/>
            <w:vMerge/>
            <w:tcBorders>
              <w:bottom w:val="double" w:sz="4" w:space="0" w:color="auto"/>
            </w:tcBorders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811" w:type="dxa"/>
            <w:gridSpan w:val="5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left="459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37097" w:rsidRDefault="00637097" w:rsidP="00637097">
      <w:pPr>
        <w:pStyle w:val="Corpotesto1"/>
        <w:spacing w:after="120"/>
        <w:ind w:left="360"/>
        <w:jc w:val="both"/>
        <w:rPr>
          <w:rFonts w:ascii="Arial" w:hAnsi="Arial" w:cs="Arial"/>
          <w:color w:val="auto"/>
          <w:sz w:val="22"/>
          <w:szCs w:val="24"/>
          <w:lang w:eastAsia="zh-CN"/>
        </w:rPr>
      </w:pPr>
    </w:p>
    <w:p w:rsidR="000B609C" w:rsidRDefault="000B609C" w:rsidP="00637097">
      <w:pPr>
        <w:pStyle w:val="Corpotesto1"/>
        <w:spacing w:after="120"/>
        <w:ind w:left="360"/>
        <w:jc w:val="both"/>
        <w:rPr>
          <w:rFonts w:ascii="Arial" w:hAnsi="Arial" w:cs="Arial"/>
          <w:color w:val="auto"/>
          <w:sz w:val="22"/>
          <w:szCs w:val="24"/>
          <w:lang w:eastAsia="zh-CN"/>
        </w:rPr>
      </w:pPr>
      <w:r>
        <w:rPr>
          <w:rFonts w:ascii="Arial" w:hAnsi="Arial" w:cs="Arial"/>
          <w:color w:val="auto"/>
          <w:sz w:val="22"/>
          <w:szCs w:val="24"/>
          <w:lang w:eastAsia="zh-CN"/>
        </w:rPr>
        <w:br w:type="page"/>
      </w:r>
    </w:p>
    <w:p w:rsidR="00637097" w:rsidRDefault="00637097" w:rsidP="00637097">
      <w:pPr>
        <w:pStyle w:val="Corpotesto1"/>
        <w:spacing w:after="120"/>
        <w:ind w:left="360"/>
        <w:jc w:val="both"/>
        <w:rPr>
          <w:rFonts w:ascii="Arial" w:hAnsi="Arial" w:cs="Arial"/>
          <w:color w:val="auto"/>
          <w:sz w:val="22"/>
          <w:szCs w:val="24"/>
          <w:lang w:eastAsia="zh-CN"/>
        </w:rPr>
      </w:pPr>
    </w:p>
    <w:p w:rsidR="00637097" w:rsidRPr="00365876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  <w:r w:rsidRPr="00365876">
        <w:rPr>
          <w:rFonts w:ascii="Arial" w:hAnsi="Arial" w:cs="Arial"/>
          <w:b/>
          <w:bCs/>
          <w:sz w:val="18"/>
          <w:szCs w:val="18"/>
          <w:u w:val="single"/>
        </w:rPr>
        <w:t>Sezione B</w:t>
      </w:r>
      <w:r w:rsidRPr="00365876">
        <w:rPr>
          <w:rFonts w:ascii="Arial" w:hAnsi="Arial" w:cs="Arial"/>
          <w:bCs/>
          <w:sz w:val="18"/>
          <w:szCs w:val="18"/>
          <w:u w:val="single"/>
        </w:rPr>
        <w:t xml:space="preserve"> - R</w:t>
      </w:r>
      <w:r w:rsidRPr="00365876">
        <w:rPr>
          <w:rFonts w:ascii="Arial" w:hAnsi="Arial" w:cs="Arial"/>
          <w:b/>
          <w:bCs/>
          <w:sz w:val="18"/>
          <w:szCs w:val="18"/>
          <w:u w:val="single"/>
        </w:rPr>
        <w:t>ispetto del massimale</w:t>
      </w:r>
    </w:p>
    <w:p w:rsidR="00637097" w:rsidRPr="00FD1BD8" w:rsidRDefault="00637097" w:rsidP="00637097">
      <w:pPr>
        <w:pStyle w:val="Paragrafoelenco"/>
        <w:widowControl w:val="0"/>
        <w:numPr>
          <w:ilvl w:val="0"/>
          <w:numId w:val="28"/>
        </w:numPr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>□ che l’esercizio finanziario (anno fiscale) dell’impresa rappresentata inizia il __/__/____ e termina il __/__/____;</w:t>
      </w:r>
    </w:p>
    <w:p w:rsidR="00637097" w:rsidRPr="00FD1BD8" w:rsidRDefault="00637097" w:rsidP="00637097">
      <w:pPr>
        <w:pStyle w:val="Paragrafoelenco"/>
        <w:widowControl w:val="0"/>
        <w:numPr>
          <w:ilvl w:val="0"/>
          <w:numId w:val="28"/>
        </w:numPr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che all’impresa rappresentata NON E’ STATO CONCESSO nell’esercizio finanziario corrente e nei due esercizi finanziari precedenti alcun aiuto “de </w:t>
      </w:r>
      <w:proofErr w:type="spellStart"/>
      <w:r w:rsidRPr="00FD1BD8">
        <w:rPr>
          <w:rFonts w:cs="Arial"/>
          <w:color w:val="000000"/>
        </w:rPr>
        <w:t>minimis</w:t>
      </w:r>
      <w:proofErr w:type="spellEnd"/>
      <w:r w:rsidRPr="00FD1BD8">
        <w:rPr>
          <w:rFonts w:cs="Arial"/>
          <w:color w:val="000000"/>
        </w:rPr>
        <w:t>”, tenuto conto anche delle disposizioni relative a fusioni/acquisizioni o scissioni</w:t>
      </w:r>
      <w:r w:rsidRPr="00FD1BD8">
        <w:rPr>
          <w:rStyle w:val="Rimandonotaapidipagina"/>
          <w:rFonts w:cs="Arial"/>
          <w:color w:val="000000"/>
        </w:rPr>
        <w:footnoteReference w:id="2"/>
      </w:r>
      <w:r w:rsidRPr="00FD1BD8">
        <w:rPr>
          <w:rFonts w:cs="Arial"/>
          <w:color w:val="000000"/>
        </w:rPr>
        <w:t>;</w:t>
      </w:r>
    </w:p>
    <w:p w:rsidR="00637097" w:rsidRPr="00FD1BD8" w:rsidRDefault="00637097" w:rsidP="00637097">
      <w:pPr>
        <w:pStyle w:val="Paragrafoelenco"/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che all’impresa rappresentata SONO STATI CONCESSI nell’esercizio finanziario corrente e nei due esercizi finanziari precedenti i seguenti aiuti “de </w:t>
      </w:r>
      <w:proofErr w:type="spellStart"/>
      <w:r w:rsidRPr="00FD1BD8">
        <w:rPr>
          <w:rFonts w:cs="Arial"/>
          <w:color w:val="000000"/>
        </w:rPr>
        <w:t>minimis</w:t>
      </w:r>
      <w:proofErr w:type="spellEnd"/>
      <w:r w:rsidRPr="00FD1BD8">
        <w:rPr>
          <w:rFonts w:cs="Arial"/>
          <w:color w:val="000000"/>
        </w:rPr>
        <w:t>”, tenuto conto anche delle disposizioni relative a fusioni/acquisizioni o scissioni</w:t>
      </w:r>
      <w:r w:rsidRPr="00FD1BD8">
        <w:rPr>
          <w:rStyle w:val="Rimandonotaapidipagina"/>
          <w:rFonts w:cs="Arial"/>
          <w:color w:val="000000"/>
        </w:rPr>
        <w:footnoteReference w:id="3"/>
      </w:r>
      <w:r w:rsidRPr="00FD1BD8">
        <w:rPr>
          <w:rFonts w:cs="Arial"/>
          <w:color w:val="000000"/>
        </w:rPr>
        <w:t>:</w:t>
      </w:r>
    </w:p>
    <w:p w:rsidR="00637097" w:rsidRDefault="00637097" w:rsidP="00637097">
      <w:pPr>
        <w:spacing w:after="120"/>
        <w:jc w:val="both"/>
        <w:outlineLvl w:val="0"/>
        <w:rPr>
          <w:rFonts w:ascii="Arial" w:eastAsia="Times New Roman" w:hAnsi="Arial" w:cs="Arial"/>
          <w:sz w:val="18"/>
          <w:szCs w:val="18"/>
          <w:lang w:eastAsia="zh-CN"/>
        </w:rPr>
        <w:sectPr w:rsidR="00637097">
          <w:headerReference w:type="default" r:id="rId17"/>
          <w:pgSz w:w="11920" w:h="16840"/>
          <w:pgMar w:top="1200" w:right="940" w:bottom="880" w:left="1020" w:header="722" w:footer="686" w:gutter="0"/>
          <w:cols w:space="720" w:equalWidth="0">
            <w:col w:w="9960"/>
          </w:cols>
          <w:noEndnote/>
        </w:sect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Pr="00FD1BD8" w:rsidRDefault="00637097" w:rsidP="00637097">
      <w:pPr>
        <w:pStyle w:val="Paragrafoelenco"/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i/>
          <w:color w:val="000000"/>
        </w:rPr>
      </w:pPr>
      <w:r w:rsidRPr="00FD1BD8">
        <w:rPr>
          <w:rFonts w:cs="Arial"/>
          <w:i/>
          <w:color w:val="000000"/>
        </w:rPr>
        <w:t>(</w:t>
      </w:r>
      <w:proofErr w:type="gramStart"/>
      <w:r w:rsidRPr="00FD1BD8">
        <w:rPr>
          <w:rFonts w:cs="Arial"/>
          <w:i/>
          <w:color w:val="000000"/>
        </w:rPr>
        <w:t>aggiungere</w:t>
      </w:r>
      <w:proofErr w:type="gramEnd"/>
      <w:r w:rsidRPr="00FD1BD8">
        <w:rPr>
          <w:rFonts w:cs="Arial"/>
          <w:i/>
          <w:color w:val="000000"/>
        </w:rPr>
        <w:t xml:space="preserve"> righe se necessario)</w:t>
      </w:r>
    </w:p>
    <w:p w:rsidR="00637097" w:rsidRPr="00FD1BD8" w:rsidRDefault="00637097" w:rsidP="00637097">
      <w:pPr>
        <w:pStyle w:val="Paragrafoelenco"/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i/>
          <w:color w:val="000000"/>
        </w:rPr>
      </w:pP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1701"/>
        <w:gridCol w:w="2268"/>
        <w:gridCol w:w="1701"/>
        <w:gridCol w:w="1560"/>
        <w:gridCol w:w="1559"/>
        <w:gridCol w:w="1559"/>
        <w:gridCol w:w="1779"/>
      </w:tblGrid>
      <w:tr w:rsidR="00637097" w:rsidRPr="00FD1BD8" w:rsidTr="00505AD7">
        <w:tc>
          <w:tcPr>
            <w:tcW w:w="534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Impresa cui è stato concesso il “de </w:t>
            </w:r>
            <w:proofErr w:type="spellStart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minimis</w:t>
            </w:r>
            <w:proofErr w:type="spellEnd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”</w:t>
            </w:r>
          </w:p>
        </w:tc>
        <w:tc>
          <w:tcPr>
            <w:tcW w:w="1701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Ente </w:t>
            </w:r>
          </w:p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proofErr w:type="gramStart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concedente</w:t>
            </w:r>
            <w:proofErr w:type="gramEnd"/>
          </w:p>
        </w:tc>
        <w:tc>
          <w:tcPr>
            <w:tcW w:w="2268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Riferimento normativo/amministrativo che prevede l’agevolazione</w:t>
            </w:r>
          </w:p>
        </w:tc>
        <w:tc>
          <w:tcPr>
            <w:tcW w:w="1701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Provvedimento di concessione e data</w:t>
            </w:r>
          </w:p>
        </w:tc>
        <w:tc>
          <w:tcPr>
            <w:tcW w:w="1560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Reg. (UE) de </w:t>
            </w:r>
            <w:proofErr w:type="spellStart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minimis</w:t>
            </w:r>
            <w:proofErr w:type="spellEnd"/>
            <w:r w:rsidRPr="00FD1BD8">
              <w:rPr>
                <w:rStyle w:val="Rimandonotaapidipagina"/>
                <w:rFonts w:asciiTheme="minorHAnsi" w:hAnsiTheme="minorHAnsi" w:cs="Arial"/>
                <w:color w:val="000000"/>
                <w:sz w:val="22"/>
                <w:szCs w:val="22"/>
              </w:rPr>
              <w:footnoteReference w:id="4"/>
            </w:r>
          </w:p>
        </w:tc>
        <w:tc>
          <w:tcPr>
            <w:tcW w:w="3118" w:type="dxa"/>
            <w:gridSpan w:val="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Importo dell’aiuto “de </w:t>
            </w:r>
            <w:proofErr w:type="spellStart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minimis</w:t>
            </w:r>
            <w:proofErr w:type="spellEnd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”</w:t>
            </w:r>
          </w:p>
        </w:tc>
        <w:tc>
          <w:tcPr>
            <w:tcW w:w="1779" w:type="dxa"/>
            <w:vMerge w:val="restart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Di cui </w:t>
            </w:r>
            <w:proofErr w:type="spellStart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imputabile</w:t>
            </w:r>
            <w:proofErr w:type="spellEnd"/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all’attività di trasporto merci su strada per conto terzi</w:t>
            </w:r>
          </w:p>
        </w:tc>
      </w:tr>
      <w:tr w:rsidR="00637097" w:rsidRPr="00FD1BD8" w:rsidTr="00505AD7">
        <w:tc>
          <w:tcPr>
            <w:tcW w:w="534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Concesso</w:t>
            </w:r>
          </w:p>
        </w:tc>
        <w:tc>
          <w:tcPr>
            <w:tcW w:w="1559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Effettivo</w:t>
            </w:r>
            <w:r w:rsidRPr="00FD1BD8">
              <w:rPr>
                <w:rStyle w:val="Rimandonotaapidipagina"/>
                <w:rFonts w:asciiTheme="minorHAnsi" w:hAnsiTheme="minorHAnsi" w:cs="Arial"/>
                <w:color w:val="000000"/>
                <w:sz w:val="22"/>
                <w:szCs w:val="22"/>
              </w:rPr>
              <w:footnoteReference w:id="5"/>
            </w:r>
          </w:p>
        </w:tc>
        <w:tc>
          <w:tcPr>
            <w:tcW w:w="1779" w:type="dxa"/>
            <w:vMerge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534" w:type="dxa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637097" w:rsidRPr="00FD1BD8" w:rsidTr="00505AD7">
        <w:tc>
          <w:tcPr>
            <w:tcW w:w="9606" w:type="dxa"/>
            <w:gridSpan w:val="6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right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1BD8">
              <w:rPr>
                <w:rFonts w:asciiTheme="minorHAnsi" w:hAnsiTheme="minorHAnsi" w:cs="Arial"/>
                <w:color w:val="000000"/>
                <w:sz w:val="22"/>
                <w:szCs w:val="22"/>
              </w:rPr>
              <w:t>TOTALE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1779" w:type="dxa"/>
            <w:shd w:val="clear" w:color="auto" w:fill="F2F2F2" w:themeFill="background1" w:themeFillShade="F2"/>
            <w:vAlign w:val="center"/>
          </w:tcPr>
          <w:p w:rsidR="00637097" w:rsidRPr="00FD1BD8" w:rsidRDefault="00637097" w:rsidP="00505AD7">
            <w:pPr>
              <w:pStyle w:val="Paragrafoelenco"/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left="0" w:right="-1"/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</w:tbl>
    <w:p w:rsidR="00637097" w:rsidRDefault="00637097" w:rsidP="00637097">
      <w:pPr>
        <w:spacing w:after="120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  <w:sectPr w:rsidR="00637097" w:rsidSect="00F0032C">
          <w:pgSz w:w="16840" w:h="11920" w:orient="landscape"/>
          <w:pgMar w:top="1020" w:right="1200" w:bottom="940" w:left="880" w:header="722" w:footer="686" w:gutter="0"/>
          <w:cols w:space="720" w:equalWidth="0">
            <w:col w:w="9960"/>
          </w:cols>
          <w:noEndnote/>
          <w:docGrid w:linePitch="299"/>
        </w:sectPr>
      </w:pPr>
    </w:p>
    <w:p w:rsidR="00637097" w:rsidRPr="00365876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Pr="00365876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637097" w:rsidRPr="00365876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  <w:r w:rsidRPr="00365876">
        <w:rPr>
          <w:rFonts w:ascii="Arial" w:hAnsi="Arial" w:cs="Arial"/>
          <w:b/>
          <w:bCs/>
          <w:sz w:val="18"/>
          <w:szCs w:val="18"/>
          <w:u w:val="single"/>
        </w:rPr>
        <w:t>Sezione C – settori in cui opera l’impresa</w:t>
      </w:r>
    </w:p>
    <w:p w:rsidR="00637097" w:rsidRPr="00365876" w:rsidRDefault="00637097" w:rsidP="00637097">
      <w:pPr>
        <w:pStyle w:val="Paragrafoelenco1"/>
        <w:spacing w:after="120"/>
        <w:ind w:left="720"/>
        <w:jc w:val="both"/>
        <w:outlineLvl w:val="0"/>
        <w:rPr>
          <w:rFonts w:ascii="Arial" w:hAnsi="Arial" w:cs="Arial"/>
          <w:sz w:val="18"/>
          <w:szCs w:val="18"/>
        </w:rPr>
      </w:pPr>
      <w:r w:rsidRPr="00365876">
        <w:rPr>
          <w:rFonts w:ascii="Wingdings" w:hAnsi="Wingdings" w:cs="Wingdings"/>
          <w:sz w:val="18"/>
          <w:szCs w:val="18"/>
        </w:rPr>
        <w:t></w:t>
      </w:r>
      <w:r w:rsidRPr="00365876">
        <w:rPr>
          <w:rFonts w:ascii="Wingdings" w:hAnsi="Wingdings" w:cs="Wingdings"/>
          <w:sz w:val="18"/>
          <w:szCs w:val="18"/>
        </w:rPr>
        <w:t></w:t>
      </w:r>
      <w:r w:rsidRPr="00365876">
        <w:rPr>
          <w:rFonts w:ascii="Arial" w:hAnsi="Arial" w:cs="Arial"/>
          <w:sz w:val="18"/>
          <w:szCs w:val="18"/>
        </w:rPr>
        <w:t xml:space="preserve">Che l’impresa rappresentata </w:t>
      </w:r>
      <w:r w:rsidRPr="00365876">
        <w:rPr>
          <w:rFonts w:ascii="Arial" w:hAnsi="Arial" w:cs="Arial"/>
          <w:b/>
          <w:sz w:val="18"/>
          <w:szCs w:val="18"/>
        </w:rPr>
        <w:t xml:space="preserve">opera solo nei settori economici ammissibili </w:t>
      </w:r>
      <w:r w:rsidRPr="00365876">
        <w:rPr>
          <w:rFonts w:ascii="Arial" w:hAnsi="Arial" w:cs="Arial"/>
          <w:sz w:val="18"/>
          <w:szCs w:val="18"/>
        </w:rPr>
        <w:t>al finanziamento;</w:t>
      </w:r>
    </w:p>
    <w:p w:rsidR="00637097" w:rsidRPr="00365876" w:rsidRDefault="00637097" w:rsidP="00637097">
      <w:pPr>
        <w:suppressAutoHyphens/>
        <w:spacing w:after="120" w:line="240" w:lineRule="auto"/>
        <w:ind w:left="709" w:right="108"/>
        <w:jc w:val="both"/>
        <w:outlineLvl w:val="0"/>
        <w:rPr>
          <w:rFonts w:ascii="Arial" w:hAnsi="Arial" w:cs="Arial"/>
          <w:sz w:val="18"/>
          <w:szCs w:val="18"/>
        </w:rPr>
      </w:pPr>
      <w:r w:rsidRPr="00365876">
        <w:rPr>
          <w:rFonts w:ascii="Wingdings" w:hAnsi="Wingdings" w:cs="Wingdings"/>
          <w:sz w:val="18"/>
          <w:szCs w:val="18"/>
        </w:rPr>
        <w:t></w:t>
      </w:r>
      <w:r w:rsidRPr="00365876">
        <w:rPr>
          <w:rFonts w:ascii="Wingdings" w:hAnsi="Wingdings" w:cs="Wingdings"/>
          <w:sz w:val="18"/>
          <w:szCs w:val="18"/>
        </w:rPr>
        <w:t></w:t>
      </w:r>
      <w:r w:rsidRPr="00365876">
        <w:rPr>
          <w:rFonts w:ascii="Arial" w:hAnsi="Arial" w:cs="Arial"/>
          <w:sz w:val="18"/>
          <w:szCs w:val="18"/>
        </w:rPr>
        <w:t>Che l’impresa rappresentata</w:t>
      </w:r>
      <w:r w:rsidRPr="00365876">
        <w:rPr>
          <w:rFonts w:ascii="Arial" w:hAnsi="Arial" w:cs="Arial"/>
          <w:b/>
          <w:sz w:val="18"/>
          <w:szCs w:val="18"/>
        </w:rPr>
        <w:t xml:space="preserve"> opera anche in settori economici esclusi</w:t>
      </w:r>
      <w:r w:rsidRPr="00365876">
        <w:rPr>
          <w:rFonts w:ascii="Arial" w:hAnsi="Arial" w:cs="Arial"/>
          <w:sz w:val="18"/>
          <w:szCs w:val="18"/>
        </w:rPr>
        <w:t xml:space="preserve">, tuttavia </w:t>
      </w:r>
      <w:r w:rsidRPr="00365876">
        <w:rPr>
          <w:rFonts w:ascii="Arial" w:hAnsi="Arial" w:cs="Arial"/>
          <w:b/>
          <w:sz w:val="18"/>
          <w:szCs w:val="18"/>
        </w:rPr>
        <w:t>dispone di un sistema</w:t>
      </w:r>
      <w:r w:rsidRPr="00365876">
        <w:rPr>
          <w:rFonts w:ascii="Arial" w:hAnsi="Arial" w:cs="Arial"/>
          <w:sz w:val="18"/>
          <w:szCs w:val="18"/>
        </w:rPr>
        <w:t xml:space="preserve"> adeguato di </w:t>
      </w:r>
      <w:r w:rsidRPr="00365876">
        <w:rPr>
          <w:rFonts w:ascii="Arial" w:hAnsi="Arial" w:cs="Arial"/>
          <w:b/>
          <w:sz w:val="18"/>
          <w:szCs w:val="18"/>
        </w:rPr>
        <w:t>separazione delle attività</w:t>
      </w:r>
      <w:r w:rsidRPr="00365876">
        <w:rPr>
          <w:rFonts w:ascii="Arial" w:hAnsi="Arial" w:cs="Arial"/>
          <w:sz w:val="18"/>
          <w:szCs w:val="18"/>
        </w:rPr>
        <w:t xml:space="preserve"> o </w:t>
      </w:r>
      <w:r w:rsidRPr="00365876">
        <w:rPr>
          <w:rFonts w:ascii="Arial" w:hAnsi="Arial" w:cs="Arial"/>
          <w:b/>
          <w:sz w:val="18"/>
          <w:szCs w:val="18"/>
        </w:rPr>
        <w:t>distinzione dei costi</w:t>
      </w:r>
      <w:r w:rsidRPr="00365876">
        <w:rPr>
          <w:rFonts w:ascii="Arial" w:hAnsi="Arial" w:cs="Arial"/>
          <w:sz w:val="18"/>
          <w:szCs w:val="18"/>
        </w:rPr>
        <w:t>;</w:t>
      </w:r>
    </w:p>
    <w:p w:rsidR="00637097" w:rsidRPr="00365876" w:rsidRDefault="00637097" w:rsidP="00637097">
      <w:pPr>
        <w:suppressAutoHyphens/>
        <w:spacing w:after="120" w:line="240" w:lineRule="auto"/>
        <w:ind w:left="709" w:right="108"/>
        <w:jc w:val="both"/>
        <w:outlineLvl w:val="0"/>
        <w:rPr>
          <w:rFonts w:ascii="Arial" w:hAnsi="Arial" w:cs="Arial"/>
          <w:sz w:val="18"/>
          <w:szCs w:val="18"/>
        </w:rPr>
      </w:pPr>
      <w:r w:rsidRPr="00365876">
        <w:rPr>
          <w:rFonts w:ascii="Wingdings" w:hAnsi="Wingdings" w:cs="Wingdings"/>
          <w:sz w:val="18"/>
          <w:szCs w:val="18"/>
        </w:rPr>
        <w:t></w:t>
      </w:r>
      <w:r w:rsidRPr="00365876">
        <w:rPr>
          <w:rFonts w:ascii="Wingdings" w:hAnsi="Wingdings" w:cs="Wingdings"/>
          <w:sz w:val="18"/>
          <w:szCs w:val="18"/>
        </w:rPr>
        <w:t></w:t>
      </w:r>
      <w:r w:rsidRPr="00365876">
        <w:rPr>
          <w:rFonts w:ascii="Arial" w:hAnsi="Arial" w:cs="Arial"/>
          <w:sz w:val="18"/>
          <w:szCs w:val="18"/>
        </w:rPr>
        <w:t>Che l’impresa rappresentata</w:t>
      </w:r>
      <w:r w:rsidRPr="00365876">
        <w:rPr>
          <w:rFonts w:ascii="Arial" w:hAnsi="Arial" w:cs="Arial"/>
          <w:b/>
          <w:sz w:val="18"/>
          <w:szCs w:val="18"/>
        </w:rPr>
        <w:t xml:space="preserve"> opera anche nel settore economico del «trasporto merci su strada per conto terzi»</w:t>
      </w:r>
      <w:r w:rsidRPr="00365876">
        <w:rPr>
          <w:rFonts w:ascii="Arial" w:hAnsi="Arial" w:cs="Arial"/>
          <w:sz w:val="18"/>
          <w:szCs w:val="18"/>
        </w:rPr>
        <w:t xml:space="preserve">, tuttavia </w:t>
      </w:r>
      <w:r w:rsidRPr="00365876">
        <w:rPr>
          <w:rFonts w:ascii="Arial" w:hAnsi="Arial" w:cs="Arial"/>
          <w:b/>
          <w:sz w:val="18"/>
          <w:szCs w:val="18"/>
        </w:rPr>
        <w:t>dispone di un sistema adeguato di</w:t>
      </w:r>
      <w:r w:rsidRPr="00365876">
        <w:rPr>
          <w:rFonts w:ascii="Arial" w:hAnsi="Arial" w:cs="Arial"/>
          <w:sz w:val="18"/>
          <w:szCs w:val="18"/>
        </w:rPr>
        <w:t xml:space="preserve"> </w:t>
      </w:r>
      <w:r w:rsidRPr="00365876">
        <w:rPr>
          <w:rFonts w:ascii="Arial" w:hAnsi="Arial" w:cs="Arial"/>
          <w:b/>
          <w:sz w:val="18"/>
          <w:szCs w:val="18"/>
        </w:rPr>
        <w:t>separazione delle attività</w:t>
      </w:r>
      <w:r w:rsidRPr="00365876">
        <w:rPr>
          <w:rFonts w:ascii="Arial" w:hAnsi="Arial" w:cs="Arial"/>
          <w:sz w:val="18"/>
          <w:szCs w:val="18"/>
        </w:rPr>
        <w:t xml:space="preserve"> o </w:t>
      </w:r>
      <w:r w:rsidRPr="00365876">
        <w:rPr>
          <w:rFonts w:ascii="Arial" w:hAnsi="Arial" w:cs="Arial"/>
          <w:b/>
          <w:sz w:val="18"/>
          <w:szCs w:val="18"/>
        </w:rPr>
        <w:t>distinzione dei costi.</w:t>
      </w:r>
    </w:p>
    <w:p w:rsidR="00637097" w:rsidRPr="00365876" w:rsidRDefault="00637097" w:rsidP="00637097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  <w:r w:rsidRPr="00365876">
        <w:rPr>
          <w:rFonts w:ascii="Arial" w:hAnsi="Arial" w:cs="Arial"/>
          <w:b/>
          <w:bCs/>
          <w:sz w:val="18"/>
          <w:szCs w:val="18"/>
          <w:u w:val="single"/>
        </w:rPr>
        <w:t>Sezione D</w:t>
      </w:r>
      <w:r w:rsidRPr="00365876">
        <w:rPr>
          <w:rFonts w:ascii="Arial" w:hAnsi="Arial" w:cs="Arial"/>
          <w:bCs/>
          <w:sz w:val="18"/>
          <w:szCs w:val="18"/>
          <w:u w:val="single"/>
        </w:rPr>
        <w:t xml:space="preserve"> - </w:t>
      </w:r>
      <w:r w:rsidRPr="00365876">
        <w:rPr>
          <w:rFonts w:ascii="Arial" w:hAnsi="Arial" w:cs="Arial"/>
          <w:b/>
          <w:bCs/>
          <w:sz w:val="18"/>
          <w:szCs w:val="18"/>
          <w:u w:val="single"/>
        </w:rPr>
        <w:t>condizioni di cumulo</w:t>
      </w:r>
    </w:p>
    <w:p w:rsidR="00637097" w:rsidRPr="00365876" w:rsidRDefault="00637097" w:rsidP="00637097">
      <w:pPr>
        <w:pStyle w:val="Paragrafoelenco1"/>
        <w:numPr>
          <w:ilvl w:val="0"/>
          <w:numId w:val="13"/>
        </w:numPr>
        <w:spacing w:after="120"/>
        <w:ind w:right="108"/>
        <w:jc w:val="both"/>
        <w:rPr>
          <w:rFonts w:ascii="Arial" w:hAnsi="Arial" w:cs="Arial"/>
          <w:spacing w:val="-6"/>
          <w:sz w:val="18"/>
          <w:szCs w:val="18"/>
        </w:rPr>
      </w:pPr>
      <w:r w:rsidRPr="00365876">
        <w:rPr>
          <w:rFonts w:ascii="Arial" w:hAnsi="Arial" w:cs="Arial"/>
          <w:sz w:val="18"/>
          <w:szCs w:val="18"/>
        </w:rPr>
        <w:t>Che in riferimento agli stessi</w:t>
      </w:r>
      <w:r w:rsidRPr="00365876">
        <w:rPr>
          <w:rFonts w:ascii="Arial" w:hAnsi="Arial" w:cs="Arial"/>
          <w:b/>
          <w:sz w:val="18"/>
          <w:szCs w:val="18"/>
        </w:rPr>
        <w:t xml:space="preserve"> «costi ammissibili» </w:t>
      </w:r>
      <w:r w:rsidRPr="00365876">
        <w:rPr>
          <w:rFonts w:ascii="Arial" w:hAnsi="Arial" w:cs="Arial"/>
          <w:sz w:val="18"/>
          <w:szCs w:val="18"/>
        </w:rPr>
        <w:t xml:space="preserve">l’impresa rappresentata </w:t>
      </w:r>
      <w:r w:rsidRPr="00365876">
        <w:rPr>
          <w:rFonts w:ascii="Arial" w:hAnsi="Arial" w:cs="Arial"/>
          <w:b/>
          <w:sz w:val="18"/>
          <w:szCs w:val="18"/>
        </w:rPr>
        <w:t>NON</w:t>
      </w:r>
      <w:r w:rsidRPr="00365876">
        <w:rPr>
          <w:rFonts w:ascii="Arial" w:hAnsi="Arial" w:cs="Arial"/>
          <w:sz w:val="18"/>
          <w:szCs w:val="18"/>
        </w:rPr>
        <w:t xml:space="preserve"> ha beneficiato di altri aiuti di Stato.</w:t>
      </w:r>
    </w:p>
    <w:p w:rsidR="00637097" w:rsidRPr="00365876" w:rsidRDefault="00637097" w:rsidP="00637097">
      <w:pPr>
        <w:pStyle w:val="Paragrafoelenco1"/>
        <w:numPr>
          <w:ilvl w:val="0"/>
          <w:numId w:val="13"/>
        </w:numPr>
        <w:spacing w:after="120"/>
        <w:ind w:right="108"/>
        <w:jc w:val="both"/>
        <w:rPr>
          <w:rFonts w:ascii="Arial" w:hAnsi="Arial" w:cs="Arial"/>
          <w:spacing w:val="-6"/>
          <w:sz w:val="18"/>
          <w:szCs w:val="18"/>
        </w:rPr>
      </w:pPr>
      <w:r w:rsidRPr="00365876">
        <w:rPr>
          <w:rFonts w:ascii="Arial" w:hAnsi="Arial" w:cs="Arial"/>
          <w:sz w:val="18"/>
          <w:szCs w:val="18"/>
        </w:rPr>
        <w:t>Che in riferimento agli stessi</w:t>
      </w:r>
      <w:r w:rsidRPr="00365876">
        <w:rPr>
          <w:rFonts w:ascii="Arial" w:hAnsi="Arial" w:cs="Arial"/>
          <w:b/>
          <w:sz w:val="18"/>
          <w:szCs w:val="18"/>
        </w:rPr>
        <w:t xml:space="preserve"> «costi ammissibili» </w:t>
      </w:r>
      <w:r w:rsidRPr="00365876">
        <w:rPr>
          <w:rFonts w:ascii="Arial" w:hAnsi="Arial" w:cs="Arial"/>
          <w:sz w:val="18"/>
          <w:szCs w:val="18"/>
        </w:rPr>
        <w:t xml:space="preserve">l’impresa rappresentata ha beneficiato dei seguenti aiuti di Stato: 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ook w:val="0000" w:firstRow="0" w:lastRow="0" w:firstColumn="0" w:lastColumn="0" w:noHBand="0" w:noVBand="0"/>
      </w:tblPr>
      <w:tblGrid>
        <w:gridCol w:w="359"/>
        <w:gridCol w:w="1454"/>
        <w:gridCol w:w="1355"/>
        <w:gridCol w:w="1372"/>
        <w:gridCol w:w="1771"/>
        <w:gridCol w:w="1159"/>
        <w:gridCol w:w="982"/>
        <w:gridCol w:w="1398"/>
      </w:tblGrid>
      <w:tr w:rsidR="00637097" w:rsidRPr="00365876" w:rsidTr="00505AD7">
        <w:trPr>
          <w:trHeight w:val="533"/>
        </w:trPr>
        <w:tc>
          <w:tcPr>
            <w:tcW w:w="181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n.</w:t>
            </w:r>
          </w:p>
        </w:tc>
        <w:tc>
          <w:tcPr>
            <w:tcW w:w="757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Ente concedente</w:t>
            </w:r>
          </w:p>
        </w:tc>
        <w:tc>
          <w:tcPr>
            <w:tcW w:w="646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Riferimento normativo o amministrativo che prevede l’agevolazione</w:t>
            </w:r>
          </w:p>
        </w:tc>
        <w:tc>
          <w:tcPr>
            <w:tcW w:w="699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Provvedimento di concessione </w:t>
            </w:r>
          </w:p>
        </w:tc>
        <w:tc>
          <w:tcPr>
            <w:tcW w:w="934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Regolamento di esenzione (e articolo pertinente) o Decisione Commissione UE</w:t>
            </w:r>
            <w:r w:rsidRPr="00365876">
              <w:rPr>
                <w:rStyle w:val="Rimandonotaapidipagina"/>
                <w:rFonts w:ascii="Arial" w:hAnsi="Arial" w:cs="Arial"/>
                <w:b/>
                <w:bCs/>
                <w:sz w:val="16"/>
                <w:szCs w:val="16"/>
              </w:rPr>
              <w:footnoteReference w:id="6"/>
            </w:r>
          </w:p>
        </w:tc>
        <w:tc>
          <w:tcPr>
            <w:tcW w:w="1055" w:type="pct"/>
            <w:gridSpan w:val="2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Intensità di aiuto </w:t>
            </w:r>
          </w:p>
        </w:tc>
        <w:tc>
          <w:tcPr>
            <w:tcW w:w="728" w:type="pct"/>
            <w:vMerge w:val="restart"/>
            <w:tcBorders>
              <w:top w:val="double" w:sz="4" w:space="0" w:color="auto"/>
            </w:tcBorders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Importo imputato sulla voce di costo o sul progetto</w:t>
            </w:r>
          </w:p>
        </w:tc>
      </w:tr>
      <w:tr w:rsidR="00637097" w:rsidRPr="00365876" w:rsidTr="00505AD7">
        <w:trPr>
          <w:trHeight w:val="532"/>
        </w:trPr>
        <w:tc>
          <w:tcPr>
            <w:tcW w:w="181" w:type="pct"/>
            <w:vMerge/>
            <w:shd w:val="clear" w:color="auto" w:fill="AAC8C8"/>
            <w:vAlign w:val="center"/>
          </w:tcPr>
          <w:p w:rsidR="00637097" w:rsidRPr="00365876" w:rsidRDefault="00637097" w:rsidP="00505AD7">
            <w:pPr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57" w:type="pct"/>
            <w:vMerge/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46" w:type="pct"/>
            <w:vMerge/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99" w:type="pct"/>
            <w:vMerge/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34" w:type="pct"/>
            <w:vMerge/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38" w:type="pc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Ammissibile</w:t>
            </w:r>
          </w:p>
        </w:tc>
        <w:tc>
          <w:tcPr>
            <w:tcW w:w="517" w:type="pc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5876">
              <w:rPr>
                <w:rFonts w:ascii="Arial" w:hAnsi="Arial" w:cs="Arial"/>
                <w:b/>
                <w:bCs/>
                <w:sz w:val="16"/>
                <w:szCs w:val="16"/>
              </w:rPr>
              <w:t>Applicata</w:t>
            </w:r>
          </w:p>
        </w:tc>
        <w:tc>
          <w:tcPr>
            <w:tcW w:w="728" w:type="pct"/>
            <w:vMerge/>
            <w:shd w:val="clear" w:color="auto" w:fill="AAC8C8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37097" w:rsidRPr="00365876" w:rsidTr="00505AD7">
        <w:trPr>
          <w:trHeight w:val="397"/>
        </w:trPr>
        <w:tc>
          <w:tcPr>
            <w:tcW w:w="181" w:type="pct"/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365876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57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646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699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left="34" w:right="33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34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left="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8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28" w:type="pct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7097" w:rsidRPr="00365876" w:rsidTr="00505AD7">
        <w:trPr>
          <w:trHeight w:val="397"/>
        </w:trPr>
        <w:tc>
          <w:tcPr>
            <w:tcW w:w="181" w:type="pct"/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365876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57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646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99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left="34" w:right="33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34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left="34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38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28" w:type="pct"/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7097" w:rsidRPr="00365876" w:rsidTr="00505AD7">
        <w:trPr>
          <w:trHeight w:val="500"/>
        </w:trPr>
        <w:tc>
          <w:tcPr>
            <w:tcW w:w="3217" w:type="pct"/>
            <w:gridSpan w:val="5"/>
            <w:tcBorders>
              <w:bottom w:val="double" w:sz="4" w:space="0" w:color="auto"/>
            </w:tcBorders>
            <w:shd w:val="clear" w:color="auto" w:fill="AAC8C8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ind w:right="175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TOTALE</w:t>
            </w:r>
          </w:p>
        </w:tc>
        <w:tc>
          <w:tcPr>
            <w:tcW w:w="538" w:type="pct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17" w:type="pct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28" w:type="pct"/>
            <w:tcBorders>
              <w:bottom w:val="double" w:sz="4" w:space="0" w:color="auto"/>
            </w:tcBorders>
            <w:shd w:val="clear" w:color="auto" w:fill="EAEAD5"/>
          </w:tcPr>
          <w:p w:rsidR="00637097" w:rsidRPr="00365876" w:rsidRDefault="00637097" w:rsidP="00505AD7">
            <w:pPr>
              <w:pStyle w:val="Contenutotabella"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637097" w:rsidRDefault="00637097" w:rsidP="00637097">
      <w:pPr>
        <w:keepNext/>
        <w:jc w:val="both"/>
        <w:rPr>
          <w:rFonts w:ascii="Arial" w:hAnsi="Arial" w:cs="Arial"/>
          <w:sz w:val="20"/>
          <w:szCs w:val="20"/>
        </w:rPr>
      </w:pPr>
    </w:p>
    <w:p w:rsidR="00637097" w:rsidRPr="00DC2D24" w:rsidRDefault="00637097" w:rsidP="00637097">
      <w:pPr>
        <w:keepNext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</w:t>
      </w:r>
      <w:r w:rsidRPr="00DC2D24">
        <w:rPr>
          <w:rFonts w:ascii="Arial" w:hAnsi="Arial" w:cs="Arial"/>
          <w:sz w:val="20"/>
          <w:szCs w:val="20"/>
        </w:rPr>
        <w:t xml:space="preserve"> sottoscritto in qualità di </w:t>
      </w:r>
      <w:r>
        <w:rPr>
          <w:rFonts w:ascii="Arial" w:hAnsi="Arial" w:cs="Arial"/>
          <w:sz w:val="20"/>
          <w:szCs w:val="20"/>
        </w:rPr>
        <w:t>Titolare/</w:t>
      </w:r>
      <w:r w:rsidRPr="00DC2D24">
        <w:rPr>
          <w:rFonts w:ascii="Arial" w:hAnsi="Arial" w:cs="Arial"/>
          <w:sz w:val="20"/>
          <w:szCs w:val="20"/>
        </w:rPr>
        <w:t xml:space="preserve">Legale Rappresentante </w:t>
      </w:r>
      <w:r>
        <w:rPr>
          <w:rFonts w:ascii="Arial" w:hAnsi="Arial" w:cs="Arial"/>
          <w:sz w:val="20"/>
          <w:szCs w:val="20"/>
        </w:rPr>
        <w:t>prende</w:t>
      </w:r>
      <w:r w:rsidRPr="00DC2D24">
        <w:rPr>
          <w:rFonts w:ascii="Arial" w:hAnsi="Arial" w:cs="Arial"/>
          <w:sz w:val="20"/>
          <w:szCs w:val="20"/>
        </w:rPr>
        <w:t xml:space="preserve"> atto che i dati forniti in sede di partecipazione alla presente procedura saranno oggetto di trattamento secondo quanto indicato nell'informativa </w:t>
      </w:r>
      <w:r>
        <w:rPr>
          <w:rFonts w:ascii="Arial" w:hAnsi="Arial" w:cs="Arial"/>
          <w:sz w:val="20"/>
          <w:szCs w:val="20"/>
        </w:rPr>
        <w:t>di cui all’allegato F, di cui dichiara di aver preso visione; c</w:t>
      </w:r>
      <w:r w:rsidRPr="00DC2D24">
        <w:rPr>
          <w:rFonts w:ascii="Arial" w:hAnsi="Arial" w:cs="Arial"/>
          <w:sz w:val="20"/>
          <w:szCs w:val="20"/>
        </w:rPr>
        <w:t>on la sottoscrizion</w:t>
      </w:r>
      <w:r>
        <w:rPr>
          <w:rFonts w:ascii="Arial" w:hAnsi="Arial" w:cs="Arial"/>
          <w:sz w:val="20"/>
          <w:szCs w:val="20"/>
        </w:rPr>
        <w:t xml:space="preserve">e del presente atto, dunque, </w:t>
      </w:r>
      <w:r w:rsidRPr="00DC2D24">
        <w:rPr>
          <w:rFonts w:ascii="Arial" w:hAnsi="Arial" w:cs="Arial"/>
          <w:sz w:val="20"/>
          <w:szCs w:val="20"/>
        </w:rPr>
        <w:t>fornisce espresso consenso al trattamento detto</w:t>
      </w:r>
      <w:r w:rsidRPr="00A80239">
        <w:rPr>
          <w:rFonts w:ascii="Arial" w:hAnsi="Arial" w:cs="Arial"/>
          <w:sz w:val="20"/>
          <w:szCs w:val="20"/>
        </w:rPr>
        <w:t xml:space="preserve"> nel rispetto della sicurezza e della riservatezza e ai sensi dell’articolo 38 del </w:t>
      </w:r>
      <w:r>
        <w:rPr>
          <w:rFonts w:ascii="Arial" w:hAnsi="Arial" w:cs="Arial"/>
          <w:sz w:val="20"/>
          <w:szCs w:val="20"/>
        </w:rPr>
        <w:t>citato DPR n. 445/2000 allega</w:t>
      </w:r>
      <w:r w:rsidRPr="00A80239">
        <w:rPr>
          <w:rFonts w:ascii="Arial" w:hAnsi="Arial" w:cs="Arial"/>
          <w:sz w:val="20"/>
          <w:szCs w:val="20"/>
        </w:rPr>
        <w:t xml:space="preserve"> alla presente dichiarazione, copia fotostatica di un documento di identità</w:t>
      </w:r>
      <w:r>
        <w:rPr>
          <w:rFonts w:ascii="Arial" w:hAnsi="Arial" w:cs="Arial"/>
          <w:sz w:val="20"/>
          <w:szCs w:val="20"/>
        </w:rPr>
        <w:t>.</w:t>
      </w:r>
    </w:p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</w:p>
    <w:p w:rsidR="00637097" w:rsidRPr="00FD1BD8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cs="Arial"/>
          <w:color w:val="000000"/>
        </w:rPr>
      </w:pPr>
      <w:r w:rsidRPr="00FD1BD8">
        <w:rPr>
          <w:rFonts w:cs="Arial"/>
        </w:rPr>
        <w:t>Località e Data</w:t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  <w:t xml:space="preserve">        </w:t>
      </w:r>
      <w:r w:rsidRPr="00FD1BD8">
        <w:rPr>
          <w:rFonts w:cs="Arial"/>
          <w:color w:val="000000"/>
        </w:rPr>
        <w:t>In fede</w:t>
      </w:r>
    </w:p>
    <w:p w:rsidR="00637097" w:rsidRPr="00FD1BD8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ind w:left="4248" w:firstLine="708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     (</w:t>
      </w:r>
      <w:proofErr w:type="gramStart"/>
      <w:r w:rsidRPr="00FD1BD8">
        <w:rPr>
          <w:rFonts w:cs="Arial"/>
          <w:color w:val="000000"/>
        </w:rPr>
        <w:t>il</w:t>
      </w:r>
      <w:proofErr w:type="gramEnd"/>
      <w:r w:rsidRPr="00FD1BD8">
        <w:rPr>
          <w:rFonts w:cs="Arial"/>
          <w:color w:val="000000"/>
        </w:rPr>
        <w:t xml:space="preserve"> titolare/legale rappresentante dell’impresa)</w:t>
      </w:r>
    </w:p>
    <w:p w:rsidR="00637097" w:rsidRPr="00FD1BD8" w:rsidRDefault="00637097" w:rsidP="00637097">
      <w:pPr>
        <w:widowControl w:val="0"/>
        <w:autoSpaceDE w:val="0"/>
        <w:autoSpaceDN w:val="0"/>
        <w:adjustRightInd w:val="0"/>
        <w:spacing w:before="16" w:after="0" w:line="200" w:lineRule="exact"/>
        <w:rPr>
          <w:rFonts w:cs="Arial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3427"/>
        <w:gridCol w:w="1573"/>
        <w:gridCol w:w="4870"/>
      </w:tblGrid>
      <w:tr w:rsidR="00637097" w:rsidRPr="00FD1BD8" w:rsidTr="00505AD7">
        <w:tc>
          <w:tcPr>
            <w:tcW w:w="1736" w:type="pc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2F2F2" w:themeFill="background1" w:themeFillShade="F2"/>
          </w:tcPr>
          <w:p w:rsidR="00637097" w:rsidRPr="00FD1BD8" w:rsidRDefault="00637097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797" w:type="pct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</w:tcPr>
          <w:p w:rsidR="00637097" w:rsidRPr="00FD1BD8" w:rsidRDefault="00637097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468" w:type="pc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2F2F2" w:themeFill="background1" w:themeFillShade="F2"/>
          </w:tcPr>
          <w:p w:rsidR="00637097" w:rsidRPr="00FD1BD8" w:rsidRDefault="00637097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  <w:p w:rsidR="00637097" w:rsidRPr="00FD1BD8" w:rsidRDefault="00637097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  <w:p w:rsidR="00637097" w:rsidRPr="00FD1BD8" w:rsidRDefault="00637097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  <w:p w:rsidR="00637097" w:rsidRPr="00FD1BD8" w:rsidRDefault="00637097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637097" w:rsidRPr="00FD1B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</w:p>
    <w:p w:rsidR="00637097" w:rsidRPr="00365876" w:rsidRDefault="00637097" w:rsidP="00637097">
      <w:pPr>
        <w:spacing w:after="60"/>
        <w:ind w:left="5103"/>
        <w:jc w:val="center"/>
        <w:rPr>
          <w:rFonts w:ascii="Arial" w:hAnsi="Arial" w:cs="Arial"/>
          <w:bCs/>
          <w:sz w:val="18"/>
          <w:szCs w:val="18"/>
        </w:rPr>
      </w:pPr>
    </w:p>
    <w:p w:rsidR="00637097" w:rsidRDefault="00637097" w:rsidP="00637097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:rsidR="0014476C" w:rsidRDefault="0014476C" w:rsidP="00026A56">
      <w:pPr>
        <w:spacing w:after="12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</w:p>
    <w:p w:rsidR="003C7B72" w:rsidRDefault="003C7B72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Arial" w:hAnsi="Arial" w:cs="Arial"/>
          <w:sz w:val="16"/>
          <w:szCs w:val="16"/>
        </w:rPr>
      </w:pPr>
    </w:p>
    <w:p w:rsidR="003C7B72" w:rsidRDefault="003C7B72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Arial" w:hAnsi="Arial" w:cs="Arial"/>
          <w:sz w:val="10"/>
          <w:szCs w:val="1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29" w:after="0" w:line="240" w:lineRule="auto"/>
        <w:ind w:left="6265" w:right="-20"/>
        <w:rPr>
          <w:rFonts w:ascii="Arial" w:hAnsi="Arial" w:cs="Arial"/>
          <w:sz w:val="24"/>
          <w:szCs w:val="24"/>
        </w:rPr>
      </w:pPr>
      <w:r w:rsidRPr="00365876">
        <w:rPr>
          <w:rFonts w:ascii="Arial" w:hAnsi="Arial" w:cs="Arial"/>
          <w:i/>
          <w:iCs/>
          <w:sz w:val="24"/>
          <w:szCs w:val="24"/>
        </w:rPr>
        <w:t>Al</w:t>
      </w:r>
      <w:r w:rsidRPr="00365876">
        <w:rPr>
          <w:rFonts w:ascii="Arial" w:hAnsi="Arial" w:cs="Arial"/>
          <w:i/>
          <w:iCs/>
          <w:spacing w:val="-1"/>
          <w:sz w:val="24"/>
          <w:szCs w:val="24"/>
        </w:rPr>
        <w:t>l</w:t>
      </w:r>
      <w:r w:rsidRPr="00365876">
        <w:rPr>
          <w:rFonts w:ascii="Arial" w:hAnsi="Arial" w:cs="Arial"/>
          <w:i/>
          <w:iCs/>
          <w:spacing w:val="1"/>
          <w:sz w:val="24"/>
          <w:szCs w:val="24"/>
        </w:rPr>
        <w:t>ega</w:t>
      </w:r>
      <w:r w:rsidRPr="00365876">
        <w:rPr>
          <w:rFonts w:ascii="Arial" w:hAnsi="Arial" w:cs="Arial"/>
          <w:i/>
          <w:iCs/>
          <w:spacing w:val="-2"/>
          <w:sz w:val="24"/>
          <w:szCs w:val="24"/>
        </w:rPr>
        <w:t>t</w:t>
      </w:r>
      <w:r w:rsidRPr="00365876">
        <w:rPr>
          <w:rFonts w:ascii="Arial" w:hAnsi="Arial" w:cs="Arial"/>
          <w:i/>
          <w:iCs/>
          <w:sz w:val="24"/>
          <w:szCs w:val="24"/>
        </w:rPr>
        <w:t>o</w:t>
      </w:r>
      <w:r w:rsidRPr="00365876">
        <w:rPr>
          <w:rFonts w:ascii="Arial" w:hAnsi="Arial" w:cs="Arial"/>
          <w:i/>
          <w:iCs/>
          <w:spacing w:val="1"/>
          <w:sz w:val="24"/>
          <w:szCs w:val="24"/>
        </w:rPr>
        <w:t xml:space="preserve"> </w:t>
      </w:r>
      <w:r w:rsidRPr="00365876">
        <w:rPr>
          <w:rFonts w:ascii="Arial" w:hAnsi="Arial" w:cs="Arial"/>
          <w:i/>
          <w:iCs/>
          <w:sz w:val="24"/>
          <w:szCs w:val="24"/>
        </w:rPr>
        <w:t>I</w:t>
      </w:r>
      <w:r w:rsidR="000B609C">
        <w:rPr>
          <w:rFonts w:ascii="Arial" w:hAnsi="Arial" w:cs="Arial"/>
          <w:i/>
          <w:iCs/>
          <w:sz w:val="24"/>
          <w:szCs w:val="24"/>
        </w:rPr>
        <w:t xml:space="preserve"> al modello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Arial" w:hAnsi="Arial" w:cs="Arial"/>
          <w:sz w:val="10"/>
          <w:szCs w:val="1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262" w:right="1464"/>
        <w:jc w:val="center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-3"/>
        </w:rPr>
        <w:t>T</w:t>
      </w:r>
      <w:r w:rsidRPr="00365876">
        <w:rPr>
          <w:rFonts w:ascii="Arial" w:hAnsi="Arial" w:cs="Arial"/>
          <w:b/>
          <w:bCs/>
          <w:spacing w:val="-1"/>
        </w:rPr>
        <w:t>RU</w:t>
      </w:r>
      <w:r w:rsidRPr="00365876">
        <w:rPr>
          <w:rFonts w:ascii="Arial" w:hAnsi="Arial" w:cs="Arial"/>
          <w:b/>
          <w:bCs/>
        </w:rPr>
        <w:t>ZI</w:t>
      </w:r>
      <w:r w:rsidRPr="00365876">
        <w:rPr>
          <w:rFonts w:ascii="Arial" w:hAnsi="Arial" w:cs="Arial"/>
          <w:b/>
          <w:bCs/>
          <w:spacing w:val="1"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PE</w:t>
      </w:r>
      <w:r w:rsidRPr="00365876">
        <w:rPr>
          <w:rFonts w:ascii="Arial" w:hAnsi="Arial" w:cs="Arial"/>
          <w:b/>
          <w:bCs/>
        </w:rPr>
        <w:t>R LE</w:t>
      </w:r>
      <w:r w:rsidRPr="00365876">
        <w:rPr>
          <w:rFonts w:ascii="Arial" w:hAnsi="Arial" w:cs="Arial"/>
          <w:b/>
          <w:bCs/>
          <w:spacing w:val="-2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  <w:spacing w:val="-2"/>
        </w:rPr>
        <w:t>M</w:t>
      </w:r>
      <w:r w:rsidRPr="00365876">
        <w:rPr>
          <w:rFonts w:ascii="Arial" w:hAnsi="Arial" w:cs="Arial"/>
          <w:b/>
          <w:bCs/>
          <w:spacing w:val="-1"/>
        </w:rPr>
        <w:t>PRES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-1"/>
        </w:rPr>
        <w:t>PE</w:t>
      </w:r>
      <w:r w:rsidRPr="00365876">
        <w:rPr>
          <w:rFonts w:ascii="Arial" w:hAnsi="Arial" w:cs="Arial"/>
          <w:b/>
          <w:bCs/>
        </w:rPr>
        <w:t xml:space="preserve">R </w:t>
      </w:r>
      <w:r w:rsidRPr="00365876">
        <w:rPr>
          <w:rFonts w:ascii="Arial" w:hAnsi="Arial" w:cs="Arial"/>
          <w:b/>
          <w:bCs/>
          <w:spacing w:val="2"/>
        </w:rPr>
        <w:t>L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5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  <w:spacing w:val="1"/>
        </w:rPr>
        <w:t>OM</w:t>
      </w:r>
      <w:r w:rsidRPr="00365876">
        <w:rPr>
          <w:rFonts w:ascii="Arial" w:hAnsi="Arial" w:cs="Arial"/>
          <w:b/>
          <w:bCs/>
          <w:spacing w:val="-1"/>
        </w:rPr>
        <w:t>PI</w:t>
      </w:r>
      <w:r w:rsidRPr="00365876">
        <w:rPr>
          <w:rFonts w:ascii="Arial" w:hAnsi="Arial" w:cs="Arial"/>
          <w:b/>
          <w:bCs/>
          <w:spacing w:val="2"/>
        </w:rPr>
        <w:t>L</w:t>
      </w:r>
      <w:r w:rsidRPr="00365876">
        <w:rPr>
          <w:rFonts w:ascii="Arial" w:hAnsi="Arial" w:cs="Arial"/>
          <w:b/>
          <w:bCs/>
          <w:spacing w:val="-6"/>
        </w:rPr>
        <w:t>A</w:t>
      </w:r>
      <w:r w:rsidRPr="00365876">
        <w:rPr>
          <w:rFonts w:ascii="Arial" w:hAnsi="Arial" w:cs="Arial"/>
          <w:b/>
          <w:bCs/>
          <w:spacing w:val="3"/>
        </w:rPr>
        <w:t>Z</w:t>
      </w:r>
      <w:r w:rsidRPr="00365876">
        <w:rPr>
          <w:rFonts w:ascii="Arial" w:hAnsi="Arial" w:cs="Arial"/>
          <w:b/>
          <w:bCs/>
          <w:spacing w:val="1"/>
        </w:rPr>
        <w:t>IO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-1"/>
        </w:rPr>
        <w:t>DE</w:t>
      </w:r>
      <w:r w:rsidRPr="00365876">
        <w:rPr>
          <w:rFonts w:ascii="Arial" w:hAnsi="Arial" w:cs="Arial"/>
          <w:b/>
          <w:bCs/>
        </w:rPr>
        <w:t xml:space="preserve">I </w:t>
      </w:r>
      <w:r w:rsidRPr="00365876">
        <w:rPr>
          <w:rFonts w:ascii="Arial" w:hAnsi="Arial" w:cs="Arial"/>
          <w:b/>
          <w:bCs/>
          <w:spacing w:val="1"/>
        </w:rPr>
        <w:t>MO</w:t>
      </w:r>
      <w:r w:rsidRPr="00365876">
        <w:rPr>
          <w:rFonts w:ascii="Arial" w:hAnsi="Arial" w:cs="Arial"/>
          <w:b/>
          <w:bCs/>
          <w:spacing w:val="-1"/>
        </w:rPr>
        <w:t>DU</w:t>
      </w:r>
      <w:r w:rsidRPr="00365876">
        <w:rPr>
          <w:rFonts w:ascii="Arial" w:hAnsi="Arial" w:cs="Arial"/>
          <w:b/>
          <w:bCs/>
        </w:rPr>
        <w:t>LI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32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l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1"/>
        </w:rPr>
        <w:t>r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p</w:t>
      </w:r>
      <w:r w:rsidRPr="00365876">
        <w:rPr>
          <w:rFonts w:ascii="Arial" w:hAnsi="Arial" w:cs="Arial"/>
          <w:b/>
          <w:bCs/>
        </w:rPr>
        <w:t>pre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di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ni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p</w:t>
      </w:r>
      <w:r w:rsidRPr="00365876">
        <w:rPr>
          <w:rFonts w:ascii="Arial" w:hAnsi="Arial" w:cs="Arial"/>
          <w:b/>
          <w:bCs/>
        </w:rPr>
        <w:t>resa ca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2"/>
        </w:rPr>
        <w:t>i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ere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un 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1"/>
        </w:rPr>
        <w:t xml:space="preserve"> i</w:t>
      </w:r>
      <w:r w:rsidRPr="00365876">
        <w:rPr>
          <w:rFonts w:ascii="Arial" w:hAnsi="Arial" w:cs="Arial"/>
        </w:rPr>
        <w:t xml:space="preserve">n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i/>
          <w:iCs/>
        </w:rPr>
        <w:t xml:space="preserve">«de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»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 xml:space="preserve">è 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uto</w:t>
      </w:r>
      <w:r w:rsidRPr="00365876">
        <w:rPr>
          <w:rFonts w:ascii="Arial" w:hAnsi="Arial" w:cs="Arial"/>
          <w:b/>
          <w:bCs/>
          <w:spacing w:val="27"/>
        </w:rPr>
        <w:t xml:space="preserve"> 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7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  <w:spacing w:val="1"/>
        </w:rPr>
        <w:t>tt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-3"/>
        </w:rPr>
        <w:t>c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ere</w:t>
      </w:r>
      <w:r w:rsidRPr="00365876">
        <w:rPr>
          <w:rFonts w:ascii="Arial" w:hAnsi="Arial" w:cs="Arial"/>
          <w:b/>
          <w:bCs/>
          <w:spacing w:val="25"/>
        </w:rPr>
        <w:t xml:space="preserve"> 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7"/>
        </w:rPr>
        <w:t xml:space="preserve"> </w:t>
      </w:r>
      <w:r w:rsidRPr="00365876">
        <w:rPr>
          <w:rFonts w:ascii="Arial" w:hAnsi="Arial" w:cs="Arial"/>
          <w:b/>
          <w:bCs/>
        </w:rPr>
        <w:t>dichi</w:t>
      </w:r>
      <w:r w:rsidRPr="00365876">
        <w:rPr>
          <w:rFonts w:ascii="Arial" w:hAnsi="Arial" w:cs="Arial"/>
          <w:b/>
          <w:bCs/>
          <w:spacing w:val="-2"/>
        </w:rPr>
        <w:t>a</w:t>
      </w:r>
      <w:r w:rsidRPr="00365876">
        <w:rPr>
          <w:rFonts w:ascii="Arial" w:hAnsi="Arial" w:cs="Arial"/>
          <w:b/>
          <w:bCs/>
        </w:rPr>
        <w:t>raz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28"/>
        </w:rPr>
        <w:t xml:space="preserve"> </w:t>
      </w:r>
      <w:r w:rsidRPr="00365876">
        <w:rPr>
          <w:rFonts w:ascii="Arial" w:hAnsi="Arial" w:cs="Arial"/>
        </w:rPr>
        <w:t>–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asc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ata</w:t>
      </w:r>
      <w:r w:rsidRPr="00365876">
        <w:rPr>
          <w:rFonts w:ascii="Arial" w:hAnsi="Arial" w:cs="Arial"/>
          <w:spacing w:val="28"/>
        </w:rPr>
        <w:t xml:space="preserve"> </w:t>
      </w:r>
      <w:r w:rsidRPr="00365876">
        <w:rPr>
          <w:rFonts w:ascii="Arial" w:hAnsi="Arial" w:cs="Arial"/>
        </w:rPr>
        <w:t>ai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ar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</w:rPr>
        <w:t>47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  <w:spacing w:val="-1"/>
        </w:rPr>
        <w:t>DP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4</w:t>
      </w:r>
      <w:r w:rsidRPr="00365876">
        <w:rPr>
          <w:rFonts w:ascii="Arial" w:hAnsi="Arial" w:cs="Arial"/>
        </w:rPr>
        <w:t>5/2000</w:t>
      </w:r>
      <w:r w:rsidRPr="00365876">
        <w:rPr>
          <w:rFonts w:ascii="Arial" w:hAnsi="Arial" w:cs="Arial"/>
          <w:spacing w:val="30"/>
        </w:rPr>
        <w:t xml:space="preserve"> </w:t>
      </w:r>
      <w:r w:rsidRPr="00365876">
        <w:rPr>
          <w:rFonts w:ascii="Arial" w:hAnsi="Arial" w:cs="Arial"/>
        </w:rPr>
        <w:t>– 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are 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i/>
          <w:iCs/>
        </w:rPr>
        <w:t>«de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»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r w:rsidRPr="00365876">
        <w:rPr>
          <w:rFonts w:ascii="Arial" w:hAnsi="Arial" w:cs="Arial"/>
        </w:rPr>
        <w:t>ot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ario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corso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2"/>
        </w:rPr>
        <w:t>d</w:t>
      </w:r>
      <w:r w:rsidRPr="00365876">
        <w:rPr>
          <w:rFonts w:ascii="Arial" w:hAnsi="Arial" w:cs="Arial"/>
        </w:rPr>
        <w:t>ue preced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nti.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sz w:val="12"/>
          <w:szCs w:val="12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142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l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aiu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 p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rà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e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ere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so</w:t>
      </w:r>
      <w:r w:rsidRPr="00365876">
        <w:rPr>
          <w:rFonts w:ascii="Arial" w:hAnsi="Arial" w:cs="Arial"/>
          <w:b/>
          <w:bCs/>
          <w:spacing w:val="5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mm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g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à ot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e 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ari sudd</w:t>
      </w:r>
      <w:r w:rsidRPr="00365876">
        <w:rPr>
          <w:rFonts w:ascii="Arial" w:hAnsi="Arial" w:cs="Arial"/>
          <w:spacing w:val="-1"/>
        </w:rPr>
        <w:t>et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 xml:space="preserve">n </w:t>
      </w:r>
      <w:r w:rsidRPr="00365876">
        <w:rPr>
          <w:rFonts w:ascii="Arial" w:hAnsi="Arial" w:cs="Arial"/>
          <w:b/>
          <w:bCs/>
          <w:spacing w:val="-2"/>
        </w:rPr>
        <w:t>s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1"/>
        </w:rPr>
        <w:t>p</w:t>
      </w:r>
      <w:r w:rsidRPr="00365876">
        <w:rPr>
          <w:rFonts w:ascii="Arial" w:hAnsi="Arial" w:cs="Arial"/>
          <w:b/>
          <w:bCs/>
        </w:rPr>
        <w:t>eri i mas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i sta</w:t>
      </w:r>
      <w:r w:rsidRPr="00365876">
        <w:rPr>
          <w:rFonts w:ascii="Arial" w:hAnsi="Arial" w:cs="Arial"/>
          <w:b/>
          <w:bCs/>
          <w:spacing w:val="-3"/>
        </w:rPr>
        <w:t>b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</w:rPr>
        <w:t>da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 xml:space="preserve">ni </w:t>
      </w:r>
      <w:r w:rsidRPr="00365876">
        <w:rPr>
          <w:rFonts w:ascii="Arial" w:hAnsi="Arial" w:cs="Arial"/>
          <w:spacing w:val="-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Arial" w:hAnsi="Arial" w:cs="Arial"/>
          <w:sz w:val="12"/>
          <w:szCs w:val="12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135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ché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2"/>
        </w:rPr>
        <w:t>a</w:t>
      </w:r>
      <w:r w:rsidRPr="00365876">
        <w:rPr>
          <w:rFonts w:ascii="Arial" w:hAnsi="Arial" w:cs="Arial"/>
        </w:rPr>
        <w:t>nte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ca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è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cui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</w:rPr>
        <w:t>av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>n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 in cui so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 il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o a</w:t>
      </w:r>
      <w:r w:rsidRPr="00365876">
        <w:rPr>
          <w:rFonts w:ascii="Arial" w:hAnsi="Arial" w:cs="Arial"/>
          <w:spacing w:val="-1"/>
        </w:rPr>
        <w:t>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2"/>
        </w:rPr>
        <w:t>a</w:t>
      </w:r>
      <w:r w:rsidRPr="00365876">
        <w:rPr>
          <w:rFonts w:ascii="Arial" w:hAnsi="Arial" w:cs="Arial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e),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a d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h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ar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e do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rà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re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nfer</w:t>
      </w:r>
      <w:r w:rsidRPr="00365876">
        <w:rPr>
          <w:rFonts w:ascii="Arial" w:hAnsi="Arial" w:cs="Arial"/>
          <w:b/>
          <w:bCs/>
          <w:spacing w:val="1"/>
        </w:rPr>
        <w:t>m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–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o a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giornata –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2"/>
        </w:rPr>
        <w:t xml:space="preserve"> r</w:t>
      </w:r>
      <w:r w:rsidRPr="00365876">
        <w:rPr>
          <w:rFonts w:ascii="Arial" w:hAnsi="Arial" w:cs="Arial"/>
          <w:b/>
          <w:bCs/>
          <w:spacing w:val="1"/>
        </w:rPr>
        <w:t>if</w:t>
      </w:r>
      <w:r w:rsidRPr="00365876">
        <w:rPr>
          <w:rFonts w:ascii="Arial" w:hAnsi="Arial" w:cs="Arial"/>
          <w:b/>
          <w:bCs/>
          <w:spacing w:val="-3"/>
        </w:rPr>
        <w:t>e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mento</w:t>
      </w:r>
      <w:r w:rsidRPr="00365876">
        <w:rPr>
          <w:rFonts w:ascii="Arial" w:hAnsi="Arial" w:cs="Arial"/>
          <w:b/>
          <w:bCs/>
          <w:spacing w:val="-1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-1"/>
        </w:rPr>
        <w:t xml:space="preserve"> 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o</w:t>
      </w:r>
      <w:r w:rsidRPr="00365876">
        <w:rPr>
          <w:rFonts w:ascii="Arial" w:hAnsi="Arial" w:cs="Arial"/>
          <w:b/>
          <w:bCs/>
        </w:rPr>
        <w:t>mento</w:t>
      </w:r>
      <w:r w:rsidRPr="00365876">
        <w:rPr>
          <w:rFonts w:ascii="Arial" w:hAnsi="Arial" w:cs="Arial"/>
          <w:b/>
          <w:bCs/>
          <w:spacing w:val="-1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ell</w:t>
      </w:r>
      <w:r w:rsidRPr="00365876">
        <w:rPr>
          <w:rFonts w:ascii="Arial" w:hAnsi="Arial" w:cs="Arial"/>
          <w:b/>
          <w:bCs/>
        </w:rPr>
        <w:t>a co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ne</w:t>
      </w:r>
      <w:r w:rsidRPr="00365876">
        <w:rPr>
          <w:rFonts w:ascii="Arial" w:hAnsi="Arial" w:cs="Arial"/>
          <w:b/>
          <w:bCs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36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S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corda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se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1"/>
        </w:rPr>
        <w:t xml:space="preserve"> l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sione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 xml:space="preserve">Y </w:t>
      </w:r>
      <w:r w:rsidRPr="00365876">
        <w:rPr>
          <w:rFonts w:ascii="Arial" w:hAnsi="Arial" w:cs="Arial"/>
          <w:b/>
          <w:bCs/>
          <w:spacing w:val="1"/>
        </w:rPr>
        <w:t>f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p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ra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1"/>
        </w:rPr>
        <w:t xml:space="preserve"> i</w:t>
      </w:r>
      <w:r w:rsidRPr="00365876">
        <w:rPr>
          <w:rFonts w:ascii="Arial" w:hAnsi="Arial" w:cs="Arial"/>
          <w:b/>
          <w:bCs/>
        </w:rPr>
        <w:t>l mass</w:t>
      </w:r>
      <w:r w:rsidRPr="00365876">
        <w:rPr>
          <w:rFonts w:ascii="Arial" w:hAnsi="Arial" w:cs="Arial"/>
          <w:b/>
          <w:bCs/>
          <w:spacing w:val="-2"/>
        </w:rPr>
        <w:t>i</w:t>
      </w:r>
      <w:r w:rsidRPr="00365876">
        <w:rPr>
          <w:rFonts w:ascii="Arial" w:hAnsi="Arial" w:cs="Arial"/>
          <w:b/>
          <w:bCs/>
        </w:rPr>
        <w:t>ma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5"/>
        </w:rPr>
        <w:t xml:space="preserve"> </w:t>
      </w:r>
      <w:r w:rsidRPr="00365876">
        <w:rPr>
          <w:rFonts w:ascii="Arial" w:hAnsi="Arial" w:cs="Arial"/>
        </w:rPr>
        <w:t>pre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o,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’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mp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</w:rPr>
        <w:t>a p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rdere</w:t>
      </w:r>
      <w:r w:rsidRPr="00365876">
        <w:rPr>
          <w:rFonts w:ascii="Arial" w:hAnsi="Arial" w:cs="Arial"/>
          <w:b/>
          <w:bCs/>
          <w:spacing w:val="-1"/>
        </w:rPr>
        <w:t>b</w:t>
      </w:r>
      <w:r w:rsidRPr="00365876">
        <w:rPr>
          <w:rFonts w:ascii="Arial" w:hAnsi="Arial" w:cs="Arial"/>
          <w:b/>
          <w:bCs/>
        </w:rPr>
        <w:t>be</w:t>
      </w:r>
      <w:r w:rsidRPr="00365876">
        <w:rPr>
          <w:rFonts w:ascii="Arial" w:hAnsi="Arial" w:cs="Arial"/>
          <w:b/>
          <w:bCs/>
          <w:spacing w:val="48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l</w:t>
      </w:r>
      <w:r w:rsidRPr="00365876">
        <w:rPr>
          <w:rFonts w:ascii="Arial" w:hAnsi="Arial" w:cs="Arial"/>
          <w:b/>
          <w:bCs/>
          <w:spacing w:val="50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2"/>
        </w:rPr>
        <w:t>i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  <w:spacing w:val="1"/>
        </w:rPr>
        <w:t>tt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50"/>
        </w:rPr>
        <w:t xml:space="preserve"> 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</w:rPr>
        <w:t>on</w:t>
      </w:r>
      <w:r w:rsidRPr="00365876">
        <w:rPr>
          <w:rFonts w:ascii="Arial" w:hAnsi="Arial" w:cs="Arial"/>
          <w:spacing w:val="48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4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48"/>
        </w:rPr>
        <w:t xml:space="preserve"> </w:t>
      </w:r>
      <w:r w:rsidRPr="00365876">
        <w:rPr>
          <w:rFonts w:ascii="Arial" w:hAnsi="Arial" w:cs="Arial"/>
        </w:rPr>
        <w:t>ecc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</w:rPr>
        <w:t>a,</w:t>
      </w:r>
      <w:r w:rsidRPr="00365876">
        <w:rPr>
          <w:rFonts w:ascii="Arial" w:hAnsi="Arial" w:cs="Arial"/>
          <w:spacing w:val="50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2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’i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ero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2"/>
        </w:rPr>
        <w:t>m</w:t>
      </w:r>
      <w:r w:rsidRPr="00365876">
        <w:rPr>
          <w:rFonts w:ascii="Arial" w:hAnsi="Arial" w:cs="Arial"/>
          <w:b/>
          <w:bCs/>
        </w:rPr>
        <w:t>p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48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el</w:t>
      </w:r>
      <w:r w:rsidRPr="00365876">
        <w:rPr>
          <w:rFonts w:ascii="Arial" w:hAnsi="Arial" w:cs="Arial"/>
          <w:b/>
          <w:bCs/>
          <w:spacing w:val="1"/>
        </w:rPr>
        <w:t>l’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uto</w:t>
      </w:r>
      <w:r w:rsidRPr="00365876">
        <w:rPr>
          <w:rFonts w:ascii="Arial" w:hAnsi="Arial" w:cs="Arial"/>
          <w:b/>
          <w:bCs/>
          <w:spacing w:val="49"/>
        </w:rPr>
        <w:t xml:space="preserve"> 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g</w:t>
      </w:r>
      <w:r w:rsidRPr="00365876">
        <w:rPr>
          <w:rFonts w:ascii="Arial" w:hAnsi="Arial" w:cs="Arial"/>
          <w:b/>
          <w:bCs/>
          <w:spacing w:val="-3"/>
        </w:rPr>
        <w:t>e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o d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  <w:spacing w:val="1"/>
        </w:rPr>
        <w:t>ll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2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sione</w:t>
      </w:r>
      <w:r w:rsidRPr="00365876">
        <w:rPr>
          <w:rFonts w:ascii="Arial" w:hAnsi="Arial" w:cs="Arial"/>
          <w:b/>
          <w:bCs/>
          <w:spacing w:val="-2"/>
        </w:rPr>
        <w:t xml:space="preserve"> </w:t>
      </w:r>
      <w:r w:rsidRPr="00365876">
        <w:rPr>
          <w:rFonts w:ascii="Arial" w:hAnsi="Arial" w:cs="Arial"/>
          <w:b/>
          <w:bCs/>
        </w:rPr>
        <w:t>Y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</w:rPr>
        <w:t>a del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 xml:space="preserve">è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2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170" w:lineRule="exact"/>
        <w:rPr>
          <w:rFonts w:ascii="Arial" w:hAnsi="Arial" w:cs="Arial"/>
          <w:sz w:val="17"/>
          <w:szCs w:val="17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305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i/>
          <w:iCs/>
          <w:spacing w:val="-1"/>
        </w:rPr>
        <w:t>S</w:t>
      </w:r>
      <w:r w:rsidRPr="00365876">
        <w:rPr>
          <w:rFonts w:ascii="Arial" w:hAnsi="Arial" w:cs="Arial"/>
          <w:b/>
          <w:bCs/>
          <w:i/>
          <w:iCs/>
        </w:rPr>
        <w:t xml:space="preserve">ezione </w:t>
      </w:r>
      <w:proofErr w:type="gramStart"/>
      <w:r w:rsidRPr="00365876">
        <w:rPr>
          <w:rFonts w:ascii="Arial" w:hAnsi="Arial" w:cs="Arial"/>
          <w:b/>
          <w:bCs/>
          <w:i/>
          <w:iCs/>
          <w:spacing w:val="-1"/>
        </w:rPr>
        <w:t>A</w:t>
      </w:r>
      <w:r w:rsidRPr="00365876">
        <w:rPr>
          <w:rFonts w:ascii="Arial" w:hAnsi="Arial" w:cs="Arial"/>
          <w:b/>
          <w:bCs/>
          <w:i/>
          <w:iCs/>
        </w:rPr>
        <w:t xml:space="preserve">:   </w:t>
      </w:r>
      <w:proofErr w:type="gramEnd"/>
      <w:r w:rsidRPr="00365876">
        <w:rPr>
          <w:rFonts w:ascii="Arial" w:hAnsi="Arial" w:cs="Arial"/>
          <w:b/>
          <w:bCs/>
          <w:i/>
          <w:iCs/>
          <w:spacing w:val="45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-1"/>
        </w:rPr>
        <w:t>C</w:t>
      </w:r>
      <w:r w:rsidRPr="00365876">
        <w:rPr>
          <w:rFonts w:ascii="Arial" w:hAnsi="Arial" w:cs="Arial"/>
          <w:b/>
          <w:bCs/>
          <w:i/>
          <w:iCs/>
        </w:rPr>
        <w:t xml:space="preserve">ome </w:t>
      </w:r>
      <w:r w:rsidRPr="00365876">
        <w:rPr>
          <w:rFonts w:ascii="Arial" w:hAnsi="Arial" w:cs="Arial"/>
          <w:b/>
          <w:bCs/>
          <w:i/>
          <w:iCs/>
          <w:spacing w:val="2"/>
        </w:rPr>
        <w:t>i</w:t>
      </w:r>
      <w:r w:rsidRPr="00365876">
        <w:rPr>
          <w:rFonts w:ascii="Arial" w:hAnsi="Arial" w:cs="Arial"/>
          <w:b/>
          <w:bCs/>
          <w:i/>
          <w:iCs/>
        </w:rPr>
        <w:t>n</w:t>
      </w:r>
      <w:r w:rsidRPr="00365876">
        <w:rPr>
          <w:rFonts w:ascii="Arial" w:hAnsi="Arial" w:cs="Arial"/>
          <w:b/>
          <w:bCs/>
          <w:i/>
          <w:iCs/>
          <w:spacing w:val="-3"/>
        </w:rPr>
        <w:t>d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vidu</w:t>
      </w:r>
      <w:r w:rsidRPr="00365876">
        <w:rPr>
          <w:rFonts w:ascii="Arial" w:hAnsi="Arial" w:cs="Arial"/>
          <w:b/>
          <w:bCs/>
          <w:i/>
          <w:iCs/>
          <w:spacing w:val="-3"/>
        </w:rPr>
        <w:t>a</w:t>
      </w:r>
      <w:r w:rsidRPr="00365876">
        <w:rPr>
          <w:rFonts w:ascii="Arial" w:hAnsi="Arial" w:cs="Arial"/>
          <w:b/>
          <w:bCs/>
          <w:i/>
          <w:iCs/>
        </w:rPr>
        <w:t>re</w:t>
      </w:r>
      <w:r w:rsidRPr="00365876">
        <w:rPr>
          <w:rFonts w:ascii="Arial" w:hAnsi="Arial" w:cs="Arial"/>
          <w:b/>
          <w:bCs/>
          <w:i/>
          <w:iCs/>
          <w:spacing w:val="-1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l b</w:t>
      </w:r>
      <w:r w:rsidRPr="00365876">
        <w:rPr>
          <w:rFonts w:ascii="Arial" w:hAnsi="Arial" w:cs="Arial"/>
          <w:b/>
          <w:bCs/>
          <w:i/>
          <w:iCs/>
          <w:spacing w:val="-3"/>
        </w:rPr>
        <w:t>e</w:t>
      </w:r>
      <w:r w:rsidRPr="00365876">
        <w:rPr>
          <w:rFonts w:ascii="Arial" w:hAnsi="Arial" w:cs="Arial"/>
          <w:b/>
          <w:bCs/>
          <w:i/>
          <w:iCs/>
        </w:rPr>
        <w:t>n</w:t>
      </w:r>
      <w:r w:rsidRPr="00365876">
        <w:rPr>
          <w:rFonts w:ascii="Arial" w:hAnsi="Arial" w:cs="Arial"/>
          <w:b/>
          <w:bCs/>
          <w:i/>
          <w:iCs/>
          <w:spacing w:val="-1"/>
        </w:rPr>
        <w:t>e</w:t>
      </w:r>
      <w:r w:rsidRPr="00365876">
        <w:rPr>
          <w:rFonts w:ascii="Arial" w:hAnsi="Arial" w:cs="Arial"/>
          <w:b/>
          <w:bCs/>
          <w:i/>
          <w:iCs/>
          <w:spacing w:val="1"/>
        </w:rPr>
        <w:t>fi</w:t>
      </w:r>
      <w:r w:rsidRPr="00365876">
        <w:rPr>
          <w:rFonts w:ascii="Arial" w:hAnsi="Arial" w:cs="Arial"/>
          <w:b/>
          <w:bCs/>
          <w:i/>
          <w:iCs/>
          <w:spacing w:val="-3"/>
        </w:rPr>
        <w:t>c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ar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o –</w:t>
      </w:r>
      <w:r w:rsidRPr="00365876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-1"/>
        </w:rPr>
        <w:t>I</w:t>
      </w:r>
      <w:r w:rsidRPr="00365876">
        <w:rPr>
          <w:rFonts w:ascii="Arial" w:hAnsi="Arial" w:cs="Arial"/>
          <w:b/>
          <w:bCs/>
          <w:i/>
          <w:iCs/>
        </w:rPr>
        <w:t>l</w:t>
      </w:r>
      <w:r w:rsidRPr="00365876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c</w:t>
      </w:r>
      <w:r w:rsidRPr="00365876">
        <w:rPr>
          <w:rFonts w:ascii="Arial" w:hAnsi="Arial" w:cs="Arial"/>
          <w:b/>
          <w:bCs/>
          <w:i/>
          <w:iCs/>
          <w:spacing w:val="-1"/>
        </w:rPr>
        <w:t>o</w:t>
      </w:r>
      <w:r w:rsidRPr="00365876">
        <w:rPr>
          <w:rFonts w:ascii="Arial" w:hAnsi="Arial" w:cs="Arial"/>
          <w:b/>
          <w:bCs/>
          <w:i/>
          <w:iCs/>
        </w:rPr>
        <w:t>n</w:t>
      </w:r>
      <w:r w:rsidRPr="00365876">
        <w:rPr>
          <w:rFonts w:ascii="Arial" w:hAnsi="Arial" w:cs="Arial"/>
          <w:b/>
          <w:bCs/>
          <w:i/>
          <w:iCs/>
          <w:spacing w:val="-1"/>
        </w:rPr>
        <w:t>c</w:t>
      </w:r>
      <w:r w:rsidRPr="00365876">
        <w:rPr>
          <w:rFonts w:ascii="Arial" w:hAnsi="Arial" w:cs="Arial"/>
          <w:b/>
          <w:bCs/>
          <w:i/>
          <w:iCs/>
          <w:spacing w:val="-3"/>
        </w:rPr>
        <w:t>e</w:t>
      </w:r>
      <w:r w:rsidRPr="00365876">
        <w:rPr>
          <w:rFonts w:ascii="Arial" w:hAnsi="Arial" w:cs="Arial"/>
          <w:b/>
          <w:bCs/>
          <w:i/>
          <w:iCs/>
          <w:spacing w:val="1"/>
        </w:rPr>
        <w:t>tt</w:t>
      </w:r>
      <w:r w:rsidRPr="00365876">
        <w:rPr>
          <w:rFonts w:ascii="Arial" w:hAnsi="Arial" w:cs="Arial"/>
          <w:b/>
          <w:bCs/>
          <w:i/>
          <w:iCs/>
        </w:rPr>
        <w:t>o</w:t>
      </w:r>
      <w:r w:rsidRPr="00365876">
        <w:rPr>
          <w:rFonts w:ascii="Arial" w:hAnsi="Arial" w:cs="Arial"/>
          <w:b/>
          <w:bCs/>
          <w:i/>
          <w:iCs/>
          <w:spacing w:val="-4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di</w:t>
      </w:r>
      <w:r w:rsidRPr="00365876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“c</w:t>
      </w:r>
      <w:r w:rsidRPr="00365876">
        <w:rPr>
          <w:rFonts w:ascii="Arial" w:hAnsi="Arial" w:cs="Arial"/>
          <w:b/>
          <w:bCs/>
          <w:i/>
          <w:iCs/>
          <w:spacing w:val="-1"/>
        </w:rPr>
        <w:t>o</w:t>
      </w:r>
      <w:r w:rsidRPr="00365876">
        <w:rPr>
          <w:rFonts w:ascii="Arial" w:hAnsi="Arial" w:cs="Arial"/>
          <w:b/>
          <w:bCs/>
          <w:i/>
          <w:iCs/>
          <w:spacing w:val="-3"/>
        </w:rPr>
        <w:t>n</w:t>
      </w:r>
      <w:r w:rsidRPr="00365876">
        <w:rPr>
          <w:rFonts w:ascii="Arial" w:hAnsi="Arial" w:cs="Arial"/>
          <w:b/>
          <w:bCs/>
          <w:i/>
          <w:iCs/>
          <w:spacing w:val="1"/>
        </w:rPr>
        <w:t>t</w:t>
      </w:r>
      <w:r w:rsidRPr="00365876">
        <w:rPr>
          <w:rFonts w:ascii="Arial" w:hAnsi="Arial" w:cs="Arial"/>
          <w:b/>
          <w:bCs/>
          <w:i/>
          <w:iCs/>
        </w:rPr>
        <w:t>r</w:t>
      </w:r>
      <w:r w:rsidRPr="00365876">
        <w:rPr>
          <w:rFonts w:ascii="Arial" w:hAnsi="Arial" w:cs="Arial"/>
          <w:b/>
          <w:bCs/>
          <w:i/>
          <w:iCs/>
          <w:spacing w:val="-2"/>
        </w:rPr>
        <w:t>o</w:t>
      </w:r>
      <w:r w:rsidRPr="00365876">
        <w:rPr>
          <w:rFonts w:ascii="Arial" w:hAnsi="Arial" w:cs="Arial"/>
          <w:b/>
          <w:bCs/>
          <w:i/>
          <w:iCs/>
          <w:spacing w:val="1"/>
        </w:rPr>
        <w:t>ll</w:t>
      </w:r>
      <w:r w:rsidRPr="00365876">
        <w:rPr>
          <w:rFonts w:ascii="Arial" w:hAnsi="Arial" w:cs="Arial"/>
          <w:b/>
          <w:bCs/>
          <w:i/>
          <w:iCs/>
        </w:rPr>
        <w:t>o”</w:t>
      </w:r>
      <w:r w:rsidRPr="00365876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e</w:t>
      </w:r>
      <w:r w:rsidRPr="00365876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1"/>
        </w:rPr>
        <w:t>l</w:t>
      </w:r>
      <w:r w:rsidRPr="00365876">
        <w:rPr>
          <w:rFonts w:ascii="Arial" w:hAnsi="Arial" w:cs="Arial"/>
          <w:b/>
          <w:bCs/>
          <w:i/>
          <w:iCs/>
          <w:spacing w:val="-1"/>
        </w:rPr>
        <w:t>’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m</w:t>
      </w:r>
      <w:r w:rsidRPr="00365876">
        <w:rPr>
          <w:rFonts w:ascii="Arial" w:hAnsi="Arial" w:cs="Arial"/>
          <w:b/>
          <w:bCs/>
          <w:i/>
          <w:iCs/>
          <w:spacing w:val="-2"/>
        </w:rPr>
        <w:t>p</w:t>
      </w:r>
      <w:r w:rsidRPr="00365876">
        <w:rPr>
          <w:rFonts w:ascii="Arial" w:hAnsi="Arial" w:cs="Arial"/>
          <w:b/>
          <w:bCs/>
          <w:i/>
          <w:iCs/>
        </w:rPr>
        <w:t>r</w:t>
      </w:r>
      <w:r w:rsidRPr="00365876">
        <w:rPr>
          <w:rFonts w:ascii="Arial" w:hAnsi="Arial" w:cs="Arial"/>
          <w:b/>
          <w:bCs/>
          <w:i/>
          <w:iCs/>
          <w:spacing w:val="-2"/>
        </w:rPr>
        <w:t>e</w:t>
      </w:r>
      <w:r w:rsidRPr="00365876">
        <w:rPr>
          <w:rFonts w:ascii="Arial" w:hAnsi="Arial" w:cs="Arial"/>
          <w:b/>
          <w:bCs/>
          <w:i/>
          <w:iCs/>
        </w:rPr>
        <w:t>sa u</w:t>
      </w:r>
      <w:r w:rsidRPr="00365876">
        <w:rPr>
          <w:rFonts w:ascii="Arial" w:hAnsi="Arial" w:cs="Arial"/>
          <w:b/>
          <w:bCs/>
          <w:i/>
          <w:iCs/>
          <w:spacing w:val="-1"/>
        </w:rPr>
        <w:t>n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c</w:t>
      </w:r>
      <w:r w:rsidRPr="00365876">
        <w:rPr>
          <w:rFonts w:ascii="Arial" w:hAnsi="Arial" w:cs="Arial"/>
          <w:b/>
          <w:bCs/>
          <w:i/>
          <w:iCs/>
          <w:spacing w:val="-3"/>
        </w:rPr>
        <w:t>a</w:t>
      </w:r>
      <w:r w:rsidRPr="00365876">
        <w:rPr>
          <w:rFonts w:ascii="Arial" w:hAnsi="Arial" w:cs="Arial"/>
          <w:b/>
          <w:bCs/>
          <w:i/>
          <w:iCs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34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Le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b</w:t>
      </w:r>
      <w:r w:rsidRPr="00365876">
        <w:rPr>
          <w:rFonts w:ascii="Arial" w:hAnsi="Arial" w:cs="Arial"/>
          <w:spacing w:val="-1"/>
        </w:rPr>
        <w:t>ili</w:t>
      </w:r>
      <w:r w:rsidRPr="00365876">
        <w:rPr>
          <w:rFonts w:ascii="Arial" w:hAnsi="Arial" w:cs="Arial"/>
        </w:rPr>
        <w:t>sco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 xml:space="preserve">ai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</w:t>
      </w:r>
      <w:r w:rsidRPr="00365876">
        <w:rPr>
          <w:rFonts w:ascii="Arial" w:hAnsi="Arial" w:cs="Arial"/>
          <w:spacing w:val="-3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eri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ca 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3"/>
        </w:rPr>
        <w:t>d</w:t>
      </w:r>
      <w:r w:rsidRPr="00365876">
        <w:rPr>
          <w:rFonts w:ascii="Arial" w:hAnsi="Arial" w:cs="Arial"/>
        </w:rPr>
        <w:t>ei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li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9"/>
        </w:rPr>
        <w:t>“</w:t>
      </w:r>
      <w:r w:rsidRPr="00365876">
        <w:rPr>
          <w:rFonts w:ascii="Arial" w:hAnsi="Arial" w:cs="Arial"/>
          <w:i/>
          <w:iCs/>
          <w:spacing w:val="-1"/>
        </w:rPr>
        <w:t>l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3"/>
        </w:rPr>
        <w:t xml:space="preserve"> 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3"/>
        </w:rPr>
        <w:t>n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à co</w:t>
      </w:r>
      <w:r w:rsidRPr="00365876">
        <w:rPr>
          <w:rFonts w:ascii="Arial" w:hAnsi="Arial" w:cs="Arial"/>
          <w:i/>
          <w:iCs/>
          <w:spacing w:val="-1"/>
        </w:rPr>
        <w:t>n</w:t>
      </w:r>
      <w:r w:rsidRPr="00365876">
        <w:rPr>
          <w:rFonts w:ascii="Arial" w:hAnsi="Arial" w:cs="Arial"/>
          <w:i/>
          <w:iCs/>
          <w:spacing w:val="1"/>
        </w:rPr>
        <w:t>tr</w:t>
      </w:r>
      <w:r w:rsidRPr="00365876">
        <w:rPr>
          <w:rFonts w:ascii="Arial" w:hAnsi="Arial" w:cs="Arial"/>
          <w:i/>
          <w:iCs/>
        </w:rPr>
        <w:t>o</w:t>
      </w:r>
      <w:r w:rsidRPr="00365876">
        <w:rPr>
          <w:rFonts w:ascii="Arial" w:hAnsi="Arial" w:cs="Arial"/>
          <w:i/>
          <w:iCs/>
          <w:spacing w:val="-1"/>
        </w:rPr>
        <w:t>ll</w:t>
      </w:r>
      <w:r w:rsidRPr="00365876">
        <w:rPr>
          <w:rFonts w:ascii="Arial" w:hAnsi="Arial" w:cs="Arial"/>
          <w:i/>
          <w:iCs/>
        </w:rPr>
        <w:t xml:space="preserve">ate </w:t>
      </w:r>
      <w:r w:rsidRPr="00365876">
        <w:rPr>
          <w:rFonts w:ascii="Arial" w:hAnsi="Arial" w:cs="Arial"/>
          <w:i/>
          <w:iCs/>
          <w:spacing w:val="1"/>
        </w:rPr>
        <w:t>(</w:t>
      </w:r>
      <w:r w:rsidRPr="00365876">
        <w:rPr>
          <w:rFonts w:ascii="Arial" w:hAnsi="Arial" w:cs="Arial"/>
          <w:i/>
          <w:iCs/>
        </w:rPr>
        <w:t>di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r w:rsidRPr="00365876">
        <w:rPr>
          <w:rFonts w:ascii="Arial" w:hAnsi="Arial" w:cs="Arial"/>
          <w:i/>
          <w:iCs/>
        </w:rPr>
        <w:t>d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  <w:spacing w:val="-1"/>
        </w:rPr>
        <w:t>it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o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</w:rPr>
        <w:t>o di</w:t>
      </w:r>
      <w:r w:rsidRPr="00365876">
        <w:rPr>
          <w:rFonts w:ascii="Arial" w:hAnsi="Arial" w:cs="Arial"/>
          <w:i/>
          <w:iCs/>
          <w:spacing w:val="1"/>
        </w:rPr>
        <w:t xml:space="preserve"> f</w:t>
      </w:r>
      <w:r w:rsidRPr="00365876">
        <w:rPr>
          <w:rFonts w:ascii="Arial" w:hAnsi="Arial" w:cs="Arial"/>
          <w:i/>
          <w:iCs/>
        </w:rPr>
        <w:t>a</w:t>
      </w:r>
      <w:r w:rsidRPr="00365876">
        <w:rPr>
          <w:rFonts w:ascii="Arial" w:hAnsi="Arial" w:cs="Arial"/>
          <w:i/>
          <w:iCs/>
          <w:spacing w:val="-2"/>
        </w:rPr>
        <w:t>t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o)</w:t>
      </w:r>
      <w:r w:rsidRPr="00365876">
        <w:rPr>
          <w:rFonts w:ascii="Arial" w:hAnsi="Arial" w:cs="Arial"/>
          <w:i/>
          <w:iCs/>
          <w:spacing w:val="3"/>
        </w:rPr>
        <w:t xml:space="preserve"> </w:t>
      </w:r>
      <w:r w:rsidRPr="00365876">
        <w:rPr>
          <w:rFonts w:ascii="Arial" w:hAnsi="Arial" w:cs="Arial"/>
          <w:i/>
          <w:iCs/>
        </w:rPr>
        <w:t>d</w:t>
      </w:r>
      <w:r w:rsidRPr="00365876">
        <w:rPr>
          <w:rFonts w:ascii="Arial" w:hAnsi="Arial" w:cs="Arial"/>
          <w:i/>
          <w:iCs/>
          <w:spacing w:val="-1"/>
        </w:rPr>
        <w:t>all</w:t>
      </w:r>
      <w:r w:rsidRPr="00365876">
        <w:rPr>
          <w:rFonts w:ascii="Arial" w:hAnsi="Arial" w:cs="Arial"/>
          <w:i/>
          <w:iCs/>
        </w:rPr>
        <w:t>a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  <w:spacing w:val="-2"/>
        </w:rPr>
        <w:t>s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essa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3"/>
        </w:rPr>
        <w:t>n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à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</w:rPr>
        <w:t>d</w:t>
      </w:r>
      <w:r w:rsidRPr="00365876">
        <w:rPr>
          <w:rFonts w:ascii="Arial" w:hAnsi="Arial" w:cs="Arial"/>
          <w:i/>
          <w:iCs/>
          <w:spacing w:val="-1"/>
        </w:rPr>
        <w:t>e</w:t>
      </w:r>
      <w:r w:rsidRPr="00365876">
        <w:rPr>
          <w:rFonts w:ascii="Arial" w:hAnsi="Arial" w:cs="Arial"/>
          <w:i/>
          <w:iCs/>
          <w:spacing w:val="5"/>
        </w:rPr>
        <w:t>b</w:t>
      </w:r>
      <w:r w:rsidRPr="00365876">
        <w:rPr>
          <w:rFonts w:ascii="Arial" w:hAnsi="Arial" w:cs="Arial"/>
          <w:i/>
          <w:iCs/>
        </w:rPr>
        <w:t>b</w:t>
      </w:r>
      <w:r w:rsidRPr="00365876">
        <w:rPr>
          <w:rFonts w:ascii="Arial" w:hAnsi="Arial" w:cs="Arial"/>
          <w:i/>
          <w:iCs/>
          <w:spacing w:val="-1"/>
        </w:rPr>
        <w:t>a</w:t>
      </w:r>
      <w:r w:rsidRPr="00365876">
        <w:rPr>
          <w:rFonts w:ascii="Arial" w:hAnsi="Arial" w:cs="Arial"/>
          <w:i/>
          <w:iCs/>
        </w:rPr>
        <w:t>no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  <w:spacing w:val="-3"/>
        </w:rPr>
        <w:t>e</w:t>
      </w:r>
      <w:r w:rsidRPr="00365876">
        <w:rPr>
          <w:rFonts w:ascii="Arial" w:hAnsi="Arial" w:cs="Arial"/>
          <w:i/>
          <w:iCs/>
        </w:rPr>
        <w:t>ssere c</w:t>
      </w:r>
      <w:r w:rsidRPr="00365876">
        <w:rPr>
          <w:rFonts w:ascii="Arial" w:hAnsi="Arial" w:cs="Arial"/>
          <w:i/>
          <w:iCs/>
          <w:spacing w:val="-3"/>
        </w:rPr>
        <w:t>o</w:t>
      </w:r>
      <w:r w:rsidRPr="00365876">
        <w:rPr>
          <w:rFonts w:ascii="Arial" w:hAnsi="Arial" w:cs="Arial"/>
          <w:i/>
          <w:iCs/>
        </w:rPr>
        <w:t>ns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d</w:t>
      </w:r>
      <w:r w:rsidRPr="00365876">
        <w:rPr>
          <w:rFonts w:ascii="Arial" w:hAnsi="Arial" w:cs="Arial"/>
          <w:i/>
          <w:iCs/>
          <w:spacing w:val="-1"/>
        </w:rPr>
        <w:t>e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</w:rPr>
        <w:t>ate</w:t>
      </w:r>
      <w:r w:rsidRPr="00365876">
        <w:rPr>
          <w:rFonts w:ascii="Arial" w:hAnsi="Arial" w:cs="Arial"/>
          <w:i/>
          <w:iCs/>
          <w:spacing w:val="3"/>
        </w:rPr>
        <w:t xml:space="preserve"> </w:t>
      </w:r>
      <w:r w:rsidRPr="00365876">
        <w:rPr>
          <w:rFonts w:ascii="Arial" w:hAnsi="Arial" w:cs="Arial"/>
          <w:i/>
          <w:iCs/>
        </w:rPr>
        <w:t>c</w:t>
      </w:r>
      <w:r w:rsidRPr="00365876">
        <w:rPr>
          <w:rFonts w:ascii="Arial" w:hAnsi="Arial" w:cs="Arial"/>
          <w:i/>
          <w:iCs/>
          <w:spacing w:val="-3"/>
        </w:rPr>
        <w:t>o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</w:rPr>
        <w:t>u</w:t>
      </w:r>
      <w:r w:rsidRPr="00365876">
        <w:rPr>
          <w:rFonts w:ascii="Arial" w:hAnsi="Arial" w:cs="Arial"/>
          <w:i/>
          <w:iCs/>
          <w:spacing w:val="-1"/>
        </w:rPr>
        <w:t>n</w:t>
      </w:r>
      <w:r w:rsidRPr="00365876">
        <w:rPr>
          <w:rFonts w:ascii="Arial" w:hAnsi="Arial" w:cs="Arial"/>
          <w:i/>
          <w:iCs/>
          <w:spacing w:val="-6"/>
        </w:rPr>
        <w:t>’</w:t>
      </w:r>
      <w:r w:rsidRPr="00365876">
        <w:rPr>
          <w:rFonts w:ascii="Arial" w:hAnsi="Arial" w:cs="Arial"/>
          <w:i/>
          <w:iCs/>
        </w:rPr>
        <w:t>u</w:t>
      </w:r>
      <w:r w:rsidRPr="00365876">
        <w:rPr>
          <w:rFonts w:ascii="Arial" w:hAnsi="Arial" w:cs="Arial"/>
          <w:i/>
          <w:iCs/>
          <w:spacing w:val="-1"/>
        </w:rPr>
        <w:t>ni</w:t>
      </w:r>
      <w:r w:rsidRPr="00365876">
        <w:rPr>
          <w:rFonts w:ascii="Arial" w:hAnsi="Arial" w:cs="Arial"/>
          <w:i/>
          <w:iCs/>
          <w:spacing w:val="2"/>
        </w:rPr>
        <w:t>c</w:t>
      </w:r>
      <w:r w:rsidRPr="00365876">
        <w:rPr>
          <w:rFonts w:ascii="Arial" w:hAnsi="Arial" w:cs="Arial"/>
          <w:i/>
          <w:iCs/>
        </w:rPr>
        <w:t xml:space="preserve">a 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</w:rPr>
        <w:t>presa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r w:rsidRPr="00365876">
        <w:rPr>
          <w:rFonts w:ascii="Arial" w:hAnsi="Arial" w:cs="Arial"/>
          <w:i/>
          <w:iCs/>
        </w:rPr>
        <w:t>b</w:t>
      </w:r>
      <w:r w:rsidRPr="00365876">
        <w:rPr>
          <w:rFonts w:ascii="Arial" w:hAnsi="Arial" w:cs="Arial"/>
          <w:i/>
          <w:iCs/>
          <w:spacing w:val="-1"/>
        </w:rPr>
        <w:t>e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e</w:t>
      </w:r>
      <w:r w:rsidRPr="00365876">
        <w:rPr>
          <w:rFonts w:ascii="Arial" w:hAnsi="Arial" w:cs="Arial"/>
          <w:i/>
          <w:iCs/>
          <w:spacing w:val="1"/>
        </w:rPr>
        <w:t>f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c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aria</w:t>
      </w:r>
      <w:r w:rsidRPr="00365876">
        <w:rPr>
          <w:rFonts w:ascii="Arial" w:hAnsi="Arial" w:cs="Arial"/>
          <w:spacing w:val="-2"/>
        </w:rPr>
        <w:t>”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ue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>s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2"/>
        </w:rPr>
        <w:t>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i/>
          <w:iCs/>
        </w:rPr>
        <w:t>«</w:t>
      </w:r>
      <w:r w:rsidRPr="00365876">
        <w:rPr>
          <w:rFonts w:ascii="Arial" w:hAnsi="Arial" w:cs="Arial"/>
          <w:i/>
          <w:iCs/>
          <w:spacing w:val="2"/>
        </w:rPr>
        <w:t>d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»</w:t>
      </w:r>
      <w:r w:rsidRPr="00365876">
        <w:rPr>
          <w:rFonts w:ascii="Arial" w:hAnsi="Arial" w:cs="Arial"/>
          <w:i/>
          <w:iCs/>
          <w:spacing w:val="3"/>
        </w:rPr>
        <w:t xml:space="preserve"> </w:t>
      </w:r>
      <w:r w:rsidRPr="00365876">
        <w:rPr>
          <w:rFonts w:ascii="Arial" w:hAnsi="Arial" w:cs="Arial"/>
        </w:rPr>
        <w:t>si d</w:t>
      </w:r>
      <w:r w:rsidRPr="00365876">
        <w:rPr>
          <w:rFonts w:ascii="Arial" w:hAnsi="Arial" w:cs="Arial"/>
          <w:spacing w:val="2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"/>
        </w:rPr>
        <w:t xml:space="preserve"> 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er 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6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gli</w:t>
      </w:r>
      <w:r w:rsidRPr="00365876">
        <w:rPr>
          <w:rFonts w:ascii="Arial" w:hAnsi="Arial" w:cs="Arial"/>
          <w:b/>
          <w:bCs/>
          <w:spacing w:val="57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57"/>
        </w:rPr>
        <w:t xml:space="preserve"> </w:t>
      </w:r>
      <w:r w:rsidRPr="00365876">
        <w:rPr>
          <w:rFonts w:ascii="Arial" w:hAnsi="Arial" w:cs="Arial"/>
          <w:b/>
          <w:bCs/>
        </w:rPr>
        <w:t>ot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</w:rPr>
        <w:t>uti</w:t>
      </w:r>
      <w:r w:rsidRPr="00365876">
        <w:rPr>
          <w:rFonts w:ascii="Arial" w:hAnsi="Arial" w:cs="Arial"/>
          <w:b/>
          <w:bCs/>
          <w:spacing w:val="59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55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6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55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55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55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al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’i</w:t>
      </w:r>
      <w:r w:rsidRPr="00365876">
        <w:rPr>
          <w:rFonts w:ascii="Arial" w:hAnsi="Arial" w:cs="Arial"/>
          <w:b/>
          <w:bCs/>
        </w:rPr>
        <w:t>mpresa</w:t>
      </w:r>
      <w:r w:rsidRPr="00365876">
        <w:rPr>
          <w:rFonts w:ascii="Arial" w:hAnsi="Arial" w:cs="Arial"/>
          <w:b/>
          <w:bCs/>
          <w:spacing w:val="55"/>
        </w:rPr>
        <w:t xml:space="preserve"> 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3"/>
        </w:rPr>
        <w:t>h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d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57"/>
        </w:rPr>
        <w:t xml:space="preserve"> 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h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da</w:t>
      </w:r>
      <w:r w:rsidRPr="00365876">
        <w:rPr>
          <w:rFonts w:ascii="Arial" w:hAnsi="Arial" w:cs="Arial"/>
          <w:b/>
          <w:bCs/>
          <w:spacing w:val="1"/>
        </w:rPr>
        <w:t xml:space="preserve"> t</w:t>
      </w:r>
      <w:r w:rsidRPr="00365876">
        <w:rPr>
          <w:rFonts w:ascii="Arial" w:hAnsi="Arial" w:cs="Arial"/>
          <w:b/>
          <w:bCs/>
        </w:rPr>
        <w:t>ut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pr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1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e,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ate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ad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sa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</w:rPr>
        <w:t>da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nt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o),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amb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esso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3"/>
        </w:rPr>
        <w:t>b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o.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F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ecc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 co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1"/>
        </w:rPr>
        <w:t xml:space="preserve"> 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ali</w:t>
      </w:r>
      <w:r w:rsidRPr="00365876">
        <w:rPr>
          <w:rFonts w:ascii="Arial" w:hAnsi="Arial" w:cs="Arial"/>
        </w:rPr>
        <w:t>zza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erso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nte p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bli</w:t>
      </w:r>
      <w:r w:rsidRPr="00365876">
        <w:rPr>
          <w:rFonts w:ascii="Arial" w:hAnsi="Arial" w:cs="Arial"/>
        </w:rPr>
        <w:t>co,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prese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r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F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cce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am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</w:rPr>
        <w:t>nto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1"/>
        </w:rPr>
        <w:t xml:space="preserve"> 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ali</w:t>
      </w:r>
      <w:r w:rsidRPr="00365876">
        <w:rPr>
          <w:rFonts w:ascii="Arial" w:hAnsi="Arial" w:cs="Arial"/>
          <w:spacing w:val="-2"/>
        </w:rPr>
        <w:t>zz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erso 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, che 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4"/>
        </w:rPr>
        <w:t xml:space="preserve"> </w:t>
      </w:r>
      <w:r w:rsidRPr="00365876">
        <w:rPr>
          <w:rFonts w:ascii="Arial" w:hAnsi="Arial" w:cs="Arial"/>
        </w:rPr>
        <w:t xml:space="preserve">dà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</w:t>
      </w:r>
      <w:proofErr w:type="gramStart"/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  <w:spacing w:val="1"/>
        </w:rPr>
        <w:t>”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proofErr w:type="gramEnd"/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ni</w:t>
      </w:r>
      <w:r w:rsidRPr="00365876">
        <w:rPr>
          <w:rFonts w:ascii="Arial" w:hAnsi="Arial" w:cs="Arial"/>
        </w:rPr>
        <w:t>ca”.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Arial" w:hAnsi="Arial" w:cs="Arial"/>
          <w:sz w:val="11"/>
          <w:szCs w:val="11"/>
        </w:rPr>
      </w:pPr>
    </w:p>
    <w:p w:rsidR="00637097" w:rsidRPr="00F972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</w:rPr>
      </w:pPr>
      <w:r w:rsidRPr="00F972D8">
        <w:rPr>
          <w:rFonts w:ascii="Arial" w:hAnsi="Arial" w:cs="Arial"/>
          <w:color w:val="000000"/>
        </w:rPr>
        <w:t xml:space="preserve">Il rapporto di collegamento (controllo) può essere anche </w:t>
      </w:r>
      <w:r w:rsidRPr="00F972D8">
        <w:rPr>
          <w:rFonts w:ascii="Arial" w:hAnsi="Arial" w:cs="Arial"/>
          <w:b/>
          <w:color w:val="000000"/>
        </w:rPr>
        <w:t>indiretto</w:t>
      </w:r>
      <w:r w:rsidRPr="00F972D8">
        <w:rPr>
          <w:rFonts w:ascii="Arial" w:hAnsi="Arial" w:cs="Arial"/>
          <w:color w:val="000000"/>
        </w:rPr>
        <w:t>, cioè può sussistere anche per il tramite di un’impresa terza.</w:t>
      </w:r>
    </w:p>
    <w:p w:rsidR="00637097" w:rsidRPr="00F972D8" w:rsidRDefault="00637097" w:rsidP="00637097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ascii="Arial" w:hAnsi="Arial" w:cs="Arial"/>
          <w:color w:val="00000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637097" w:rsidRPr="00F972D8" w:rsidTr="00505AD7">
        <w:tc>
          <w:tcPr>
            <w:tcW w:w="9778" w:type="dxa"/>
          </w:tcPr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b/>
                <w:color w:val="000000"/>
                <w:sz w:val="22"/>
                <w:szCs w:val="22"/>
              </w:rPr>
              <w:t>Art. 2, par. 2 Regolamento (UE) n. 1407/2013</w:t>
            </w:r>
          </w:p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i/>
                <w:color w:val="000000"/>
                <w:sz w:val="22"/>
                <w:szCs w:val="22"/>
              </w:rPr>
              <w:t>Ai fini del presente regolamento, s'intende per «impresa unica» l’insieme delle imprese fra le quali esiste almeno una delle relazioni seguenti:</w:t>
            </w:r>
          </w:p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i/>
                <w:color w:val="000000"/>
                <w:sz w:val="22"/>
                <w:szCs w:val="22"/>
              </w:rPr>
              <w:t>a) un’impresa detiene la maggioranza dei diritti di voto degli azionisti o soci di un’altra impresa;</w:t>
            </w:r>
          </w:p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i/>
                <w:color w:val="000000"/>
                <w:sz w:val="22"/>
                <w:szCs w:val="22"/>
              </w:rPr>
              <w:t>b) un’impresa ha il diritto di nominare o revocare la maggioranza dei membri del consiglio di amministrazione, direzione o sorveglianza di un’altra impresa;</w:t>
            </w:r>
          </w:p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i/>
                <w:color w:val="000000"/>
                <w:sz w:val="22"/>
                <w:szCs w:val="22"/>
              </w:rPr>
              <w:t>c) un’impresa ha il diritto di esercitare un’influenza dominante su un’altra impresa in virtù di un contratto concluso con quest’ultima oppure in virtù di una clausola dello statuto di quest’ultima;</w:t>
            </w:r>
          </w:p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i/>
                <w:color w:val="000000"/>
                <w:sz w:val="22"/>
                <w:szCs w:val="22"/>
              </w:rPr>
              <w:t>d) un’impresa azionista o socia di un’altra impresa controlla da sola, in virtù di un accordo stipulato con altri azionisti o soci dell’altra impresa, la maggioranza dei diritti di voto degli azionisti o soci di quest’ultima.</w:t>
            </w:r>
          </w:p>
          <w:p w:rsidR="00637097" w:rsidRPr="00F972D8" w:rsidRDefault="00637097" w:rsidP="00505AD7">
            <w:pPr>
              <w:widowControl w:val="0"/>
              <w:tabs>
                <w:tab w:val="left" w:pos="9638"/>
              </w:tabs>
              <w:autoSpaceDE w:val="0"/>
              <w:autoSpaceDN w:val="0"/>
              <w:adjustRightInd w:val="0"/>
              <w:spacing w:before="37"/>
              <w:ind w:right="-1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972D8">
              <w:rPr>
                <w:rFonts w:ascii="Arial" w:hAnsi="Arial" w:cs="Arial"/>
                <w:i/>
                <w:color w:val="000000"/>
                <w:sz w:val="22"/>
                <w:szCs w:val="22"/>
              </w:rPr>
              <w:t>Le imprese fra le quali intercorre una delle relazioni di cui al primo comma, lettere da a) a d), per il tramite di una o più altre imprese sono anch’esse considerate un’impresa unica.</w:t>
            </w:r>
          </w:p>
        </w:tc>
      </w:tr>
    </w:tbl>
    <w:p w:rsidR="00637097" w:rsidRDefault="00637097" w:rsidP="00637097">
      <w:pPr>
        <w:widowControl w:val="0"/>
        <w:autoSpaceDE w:val="0"/>
        <w:autoSpaceDN w:val="0"/>
        <w:adjustRightInd w:val="0"/>
        <w:spacing w:before="32" w:after="0" w:line="240" w:lineRule="auto"/>
        <w:ind w:left="113" w:right="274"/>
        <w:jc w:val="both"/>
        <w:rPr>
          <w:rFonts w:ascii="Arial" w:hAnsi="Arial" w:cs="Arial"/>
          <w:b/>
          <w:bCs/>
          <w:spacing w:val="-1"/>
        </w:rPr>
      </w:pPr>
    </w:p>
    <w:p w:rsidR="00637097" w:rsidRPr="00365876" w:rsidRDefault="00637097" w:rsidP="000B609C">
      <w:pPr>
        <w:widowControl w:val="0"/>
        <w:autoSpaceDE w:val="0"/>
        <w:autoSpaceDN w:val="0"/>
        <w:adjustRightInd w:val="0"/>
        <w:spacing w:before="32" w:after="0" w:line="240" w:lineRule="auto"/>
        <w:ind w:left="113" w:right="274"/>
        <w:jc w:val="both"/>
        <w:rPr>
          <w:rFonts w:ascii="Arial" w:hAnsi="Arial" w:cs="Arial"/>
          <w:sz w:val="13"/>
          <w:szCs w:val="13"/>
        </w:rPr>
      </w:pPr>
      <w:r w:rsidRPr="00365876">
        <w:rPr>
          <w:rFonts w:ascii="Arial" w:hAnsi="Arial" w:cs="Arial"/>
          <w:b/>
          <w:bCs/>
          <w:spacing w:val="-1"/>
        </w:rPr>
        <w:t>P</w:t>
      </w:r>
      <w:r w:rsidRPr="00365876">
        <w:rPr>
          <w:rFonts w:ascii="Arial" w:hAnsi="Arial" w:cs="Arial"/>
          <w:b/>
          <w:bCs/>
        </w:rPr>
        <w:t>er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,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q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 xml:space="preserve">ora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’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2"/>
        </w:rPr>
        <w:t>m</w:t>
      </w:r>
      <w:r w:rsidRPr="00365876">
        <w:rPr>
          <w:rFonts w:ascii="Arial" w:hAnsi="Arial" w:cs="Arial"/>
          <w:b/>
          <w:bCs/>
        </w:rPr>
        <w:t>pre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h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d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1"/>
        </w:rPr>
        <w:t>f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  <w:spacing w:val="-3"/>
        </w:rPr>
        <w:t>c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p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d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«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’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mpre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</w:rPr>
        <w:t>»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</w:rPr>
        <w:t>ì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3"/>
        </w:rPr>
        <w:t>e</w:t>
      </w:r>
      <w:r w:rsidRPr="00365876">
        <w:rPr>
          <w:rFonts w:ascii="Arial" w:hAnsi="Arial" w:cs="Arial"/>
          <w:b/>
          <w:bCs/>
          <w:spacing w:val="1"/>
        </w:rPr>
        <w:t>fi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it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</w:rPr>
        <w:t>, ciasc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 xml:space="preserve">na  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 xml:space="preserve">mpresa  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ad   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 xml:space="preserve">sa  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ol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ata</w:t>
      </w:r>
      <w:proofErr w:type="gramStart"/>
      <w:r w:rsidRPr="00365876">
        <w:rPr>
          <w:rFonts w:ascii="Arial" w:hAnsi="Arial" w:cs="Arial"/>
          <w:b/>
          <w:bCs/>
        </w:rPr>
        <w:t xml:space="preserve">  </w:t>
      </w:r>
      <w:r w:rsidRPr="00365876">
        <w:rPr>
          <w:rFonts w:ascii="Arial" w:hAnsi="Arial" w:cs="Arial"/>
          <w:b/>
          <w:bCs/>
          <w:spacing w:val="1"/>
        </w:rPr>
        <w:t xml:space="preserve"> (</w:t>
      </w:r>
      <w:proofErr w:type="gramEnd"/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nt</w:t>
      </w:r>
      <w:r w:rsidRPr="00365876">
        <w:rPr>
          <w:rFonts w:ascii="Arial" w:hAnsi="Arial" w:cs="Arial"/>
          <w:b/>
          <w:bCs/>
          <w:spacing w:val="1"/>
        </w:rPr>
        <w:t>r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2"/>
        </w:rPr>
        <w:t>l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 xml:space="preserve">ata  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 xml:space="preserve">o  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ro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 xml:space="preserve">e)  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 xml:space="preserve">rà  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f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rn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 xml:space="preserve">re  </w:t>
      </w:r>
      <w:r w:rsidRPr="00365876">
        <w:rPr>
          <w:rFonts w:ascii="Arial" w:hAnsi="Arial" w:cs="Arial"/>
          <w:b/>
          <w:bCs/>
          <w:spacing w:val="1"/>
        </w:rPr>
        <w:t xml:space="preserve"> l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nfo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</w:rPr>
        <w:t>ma</w:t>
      </w:r>
      <w:r w:rsidRPr="00365876">
        <w:rPr>
          <w:rFonts w:ascii="Arial" w:hAnsi="Arial" w:cs="Arial"/>
          <w:b/>
          <w:bCs/>
          <w:spacing w:val="-2"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re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ti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</w:rPr>
        <w:t>l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3"/>
        </w:rPr>
        <w:t>p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l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mas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2"/>
        </w:rPr>
        <w:t>m</w:t>
      </w:r>
      <w:r w:rsidRPr="00365876">
        <w:rPr>
          <w:rFonts w:ascii="Arial" w:hAnsi="Arial" w:cs="Arial"/>
          <w:b/>
          <w:bCs/>
        </w:rPr>
        <w:t>ale,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f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do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  <w:spacing w:val="1"/>
        </w:rPr>
        <w:t>tt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-3"/>
        </w:rPr>
        <w:t>c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ere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pro</w:t>
      </w:r>
      <w:r w:rsidRPr="00365876">
        <w:rPr>
          <w:rFonts w:ascii="Arial" w:hAnsi="Arial" w:cs="Arial"/>
          <w:b/>
          <w:bCs/>
          <w:spacing w:val="-1"/>
        </w:rPr>
        <w:t>p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 xml:space="preserve">o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ale rap</w:t>
      </w:r>
      <w:r w:rsidRPr="00365876">
        <w:rPr>
          <w:rFonts w:ascii="Arial" w:hAnsi="Arial" w:cs="Arial"/>
          <w:b/>
          <w:bCs/>
          <w:spacing w:val="-1"/>
        </w:rPr>
        <w:t>p</w:t>
      </w:r>
      <w:r w:rsidRPr="00365876">
        <w:rPr>
          <w:rFonts w:ascii="Arial" w:hAnsi="Arial" w:cs="Arial"/>
          <w:b/>
          <w:bCs/>
        </w:rPr>
        <w:t>rese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d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h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ara</w:t>
      </w:r>
      <w:r w:rsidRPr="00365876">
        <w:rPr>
          <w:rFonts w:ascii="Arial" w:hAnsi="Arial" w:cs="Arial"/>
          <w:b/>
          <w:bCs/>
          <w:spacing w:val="-3"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  <w:spacing w:val="1"/>
        </w:rPr>
        <w:t>it</w:t>
      </w:r>
      <w:r w:rsidRPr="00365876">
        <w:rPr>
          <w:rFonts w:ascii="Arial" w:hAnsi="Arial" w:cs="Arial"/>
          <w:b/>
          <w:bCs/>
          <w:spacing w:val="-3"/>
        </w:rPr>
        <w:t>u</w:t>
      </w:r>
      <w:r w:rsidRPr="00365876">
        <w:rPr>
          <w:rFonts w:ascii="Arial" w:hAnsi="Arial" w:cs="Arial"/>
          <w:b/>
          <w:bCs/>
          <w:spacing w:val="1"/>
        </w:rPr>
        <w:t>ti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</w:rPr>
        <w:t>di</w:t>
      </w:r>
      <w:r w:rsidRPr="00365876">
        <w:rPr>
          <w:rFonts w:ascii="Arial" w:hAnsi="Arial" w:cs="Arial"/>
          <w:b/>
          <w:bCs/>
          <w:spacing w:val="47"/>
        </w:rPr>
        <w:t xml:space="preserve"> 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d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7"/>
        </w:rPr>
        <w:t xml:space="preserve"> 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à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  <w:spacing w:val="-2"/>
        </w:rPr>
        <w:t>(</w:t>
      </w:r>
      <w:r w:rsidRPr="00365876">
        <w:rPr>
          <w:rFonts w:ascii="Arial" w:hAnsi="Arial" w:cs="Arial"/>
          <w:b/>
          <w:bCs/>
          <w:spacing w:val="-6"/>
        </w:rPr>
        <w:t>A</w:t>
      </w:r>
      <w:r w:rsidRPr="00365876">
        <w:rPr>
          <w:rFonts w:ascii="Arial" w:hAnsi="Arial" w:cs="Arial"/>
          <w:b/>
          <w:bCs/>
          <w:spacing w:val="1"/>
        </w:rPr>
        <w:t>ll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ato</w:t>
      </w:r>
      <w:r w:rsidRPr="00365876">
        <w:rPr>
          <w:rFonts w:ascii="Arial" w:hAnsi="Arial" w:cs="Arial"/>
          <w:b/>
          <w:bCs/>
          <w:spacing w:val="46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55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45"/>
        </w:rPr>
        <w:t xml:space="preserve"> </w:t>
      </w:r>
      <w:r w:rsidRPr="00365876">
        <w:rPr>
          <w:rFonts w:ascii="Arial" w:hAnsi="Arial" w:cs="Arial"/>
          <w:b/>
          <w:bCs/>
        </w:rPr>
        <w:t>mod</w:t>
      </w:r>
      <w:r w:rsidRPr="00365876">
        <w:rPr>
          <w:rFonts w:ascii="Arial" w:hAnsi="Arial" w:cs="Arial"/>
          <w:b/>
          <w:bCs/>
          <w:spacing w:val="-1"/>
        </w:rPr>
        <w:t>el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1"/>
        </w:rPr>
        <w:t>)</w:t>
      </w:r>
      <w:r w:rsidRPr="00365876">
        <w:rPr>
          <w:rFonts w:ascii="Arial" w:hAnsi="Arial" w:cs="Arial"/>
          <w:b/>
          <w:bCs/>
        </w:rPr>
        <w:t xml:space="preserve">. </w:t>
      </w:r>
      <w:r w:rsidRPr="00365876">
        <w:rPr>
          <w:rFonts w:ascii="Arial" w:hAnsi="Arial" w:cs="Arial"/>
          <w:b/>
          <w:bCs/>
          <w:spacing w:val="10"/>
        </w:rPr>
        <w:t xml:space="preserve"> </w:t>
      </w:r>
      <w:proofErr w:type="gramStart"/>
      <w:r w:rsidRPr="00365876">
        <w:rPr>
          <w:rFonts w:ascii="Arial" w:hAnsi="Arial" w:cs="Arial"/>
          <w:b/>
          <w:bCs/>
          <w:spacing w:val="-3"/>
        </w:rPr>
        <w:t>T</w:t>
      </w:r>
      <w:r w:rsidRPr="00365876">
        <w:rPr>
          <w:rFonts w:ascii="Arial" w:hAnsi="Arial" w:cs="Arial"/>
          <w:b/>
          <w:bCs/>
        </w:rPr>
        <w:t xml:space="preserve">ali </w:t>
      </w:r>
      <w:r w:rsidRPr="00365876">
        <w:rPr>
          <w:rFonts w:ascii="Arial" w:hAnsi="Arial" w:cs="Arial"/>
          <w:b/>
          <w:bCs/>
          <w:spacing w:val="11"/>
        </w:rPr>
        <w:t xml:space="preserve"> </w:t>
      </w:r>
      <w:r w:rsidRPr="00365876">
        <w:rPr>
          <w:rFonts w:ascii="Arial" w:hAnsi="Arial" w:cs="Arial"/>
          <w:b/>
          <w:bCs/>
        </w:rPr>
        <w:t>dich</w:t>
      </w:r>
      <w:r w:rsidRPr="00365876">
        <w:rPr>
          <w:rFonts w:ascii="Arial" w:hAnsi="Arial" w:cs="Arial"/>
          <w:b/>
          <w:bCs/>
          <w:spacing w:val="-2"/>
        </w:rPr>
        <w:t>i</w:t>
      </w:r>
      <w:r w:rsidRPr="00365876">
        <w:rPr>
          <w:rFonts w:ascii="Arial" w:hAnsi="Arial" w:cs="Arial"/>
          <w:b/>
          <w:bCs/>
        </w:rPr>
        <w:t>ara</w:t>
      </w:r>
      <w:r w:rsidRPr="00365876">
        <w:rPr>
          <w:rFonts w:ascii="Arial" w:hAnsi="Arial" w:cs="Arial"/>
          <w:b/>
          <w:bCs/>
          <w:spacing w:val="-3"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</w:rPr>
        <w:t>i</w:t>
      </w:r>
      <w:proofErr w:type="gramEnd"/>
      <w:r w:rsidRPr="00365876">
        <w:rPr>
          <w:rFonts w:ascii="Arial" w:hAnsi="Arial" w:cs="Arial"/>
          <w:b/>
          <w:bCs/>
        </w:rPr>
        <w:t xml:space="preserve"> </w:t>
      </w:r>
      <w:r w:rsidRPr="00365876">
        <w:rPr>
          <w:rFonts w:ascii="Arial" w:hAnsi="Arial" w:cs="Arial"/>
          <w:b/>
          <w:bCs/>
          <w:spacing w:val="10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ran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 xml:space="preserve">o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 xml:space="preserve">re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2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 xml:space="preserve">ate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2"/>
        </w:rPr>
        <w:t>l</w:t>
      </w:r>
      <w:r w:rsidRPr="00365876">
        <w:rPr>
          <w:rFonts w:ascii="Arial" w:hAnsi="Arial" w:cs="Arial"/>
          <w:b/>
          <w:bCs/>
        </w:rPr>
        <w:t xml:space="preserve">a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man</w:t>
      </w:r>
      <w:r w:rsidRPr="00365876">
        <w:rPr>
          <w:rFonts w:ascii="Arial" w:hAnsi="Arial" w:cs="Arial"/>
          <w:b/>
          <w:bCs/>
          <w:spacing w:val="-1"/>
        </w:rPr>
        <w:t>d</w:t>
      </w:r>
      <w:r w:rsidRPr="00365876">
        <w:rPr>
          <w:rFonts w:ascii="Arial" w:hAnsi="Arial" w:cs="Arial"/>
          <w:b/>
          <w:bCs/>
        </w:rPr>
        <w:t xml:space="preserve">a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d</w:t>
      </w:r>
      <w:r w:rsidRPr="00365876">
        <w:rPr>
          <w:rFonts w:ascii="Arial" w:hAnsi="Arial" w:cs="Arial"/>
          <w:b/>
          <w:bCs/>
        </w:rPr>
        <w:t xml:space="preserve">a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</w:rPr>
        <w:t>p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9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’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mpresa</w:t>
      </w:r>
      <w:r>
        <w:rPr>
          <w:rFonts w:ascii="Arial" w:hAnsi="Arial" w:cs="Arial"/>
          <w:b/>
          <w:bCs/>
        </w:rPr>
        <w:t xml:space="preserve"> 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h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d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2" w:after="0" w:line="240" w:lineRule="auto"/>
        <w:ind w:left="113" w:right="6006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i/>
          <w:iCs/>
          <w:spacing w:val="-1"/>
        </w:rPr>
        <w:t>S</w:t>
      </w:r>
      <w:r w:rsidRPr="00365876">
        <w:rPr>
          <w:rFonts w:ascii="Arial" w:hAnsi="Arial" w:cs="Arial"/>
          <w:b/>
          <w:bCs/>
          <w:i/>
          <w:iCs/>
        </w:rPr>
        <w:t>ezione</w:t>
      </w:r>
      <w:r w:rsidRPr="00365876">
        <w:rPr>
          <w:rFonts w:ascii="Arial" w:hAnsi="Arial" w:cs="Arial"/>
          <w:b/>
          <w:bCs/>
          <w:i/>
          <w:iCs/>
          <w:spacing w:val="1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-1"/>
        </w:rPr>
        <w:t>B</w:t>
      </w:r>
      <w:r w:rsidRPr="00365876">
        <w:rPr>
          <w:rFonts w:ascii="Arial" w:hAnsi="Arial" w:cs="Arial"/>
          <w:b/>
          <w:bCs/>
          <w:i/>
          <w:iCs/>
        </w:rPr>
        <w:t xml:space="preserve">: </w:t>
      </w:r>
      <w:r w:rsidRPr="00365876">
        <w:rPr>
          <w:rFonts w:ascii="Arial" w:hAnsi="Arial" w:cs="Arial"/>
          <w:b/>
          <w:bCs/>
          <w:i/>
          <w:iCs/>
          <w:spacing w:val="-1"/>
        </w:rPr>
        <w:t>R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s</w:t>
      </w:r>
      <w:r w:rsidRPr="00365876">
        <w:rPr>
          <w:rFonts w:ascii="Arial" w:hAnsi="Arial" w:cs="Arial"/>
          <w:b/>
          <w:bCs/>
          <w:i/>
          <w:iCs/>
          <w:spacing w:val="-1"/>
        </w:rPr>
        <w:t>p</w:t>
      </w:r>
      <w:r w:rsidRPr="00365876">
        <w:rPr>
          <w:rFonts w:ascii="Arial" w:hAnsi="Arial" w:cs="Arial"/>
          <w:b/>
          <w:bCs/>
          <w:i/>
          <w:iCs/>
          <w:spacing w:val="-3"/>
        </w:rPr>
        <w:t>e</w:t>
      </w:r>
      <w:r w:rsidRPr="00365876">
        <w:rPr>
          <w:rFonts w:ascii="Arial" w:hAnsi="Arial" w:cs="Arial"/>
          <w:b/>
          <w:bCs/>
          <w:i/>
          <w:iCs/>
          <w:spacing w:val="1"/>
        </w:rPr>
        <w:t>tt</w:t>
      </w:r>
      <w:r w:rsidRPr="00365876">
        <w:rPr>
          <w:rFonts w:ascii="Arial" w:hAnsi="Arial" w:cs="Arial"/>
          <w:b/>
          <w:bCs/>
          <w:i/>
          <w:iCs/>
        </w:rPr>
        <w:t>o</w:t>
      </w:r>
      <w:r w:rsidRPr="00365876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d</w:t>
      </w:r>
      <w:r w:rsidRPr="00365876">
        <w:rPr>
          <w:rFonts w:ascii="Arial" w:hAnsi="Arial" w:cs="Arial"/>
          <w:b/>
          <w:bCs/>
          <w:i/>
          <w:iCs/>
          <w:spacing w:val="-1"/>
        </w:rPr>
        <w:t>e</w:t>
      </w:r>
      <w:r w:rsidRPr="00365876">
        <w:rPr>
          <w:rFonts w:ascii="Arial" w:hAnsi="Arial" w:cs="Arial"/>
          <w:b/>
          <w:bCs/>
          <w:i/>
          <w:iCs/>
        </w:rPr>
        <w:t>l mas</w:t>
      </w:r>
      <w:r w:rsidRPr="00365876">
        <w:rPr>
          <w:rFonts w:ascii="Arial" w:hAnsi="Arial" w:cs="Arial"/>
          <w:b/>
          <w:bCs/>
          <w:i/>
          <w:iCs/>
          <w:spacing w:val="-3"/>
        </w:rPr>
        <w:t>s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m</w:t>
      </w:r>
      <w:r w:rsidRPr="00365876">
        <w:rPr>
          <w:rFonts w:ascii="Arial" w:hAnsi="Arial" w:cs="Arial"/>
          <w:b/>
          <w:bCs/>
          <w:i/>
          <w:iCs/>
          <w:spacing w:val="-2"/>
        </w:rPr>
        <w:t>a</w:t>
      </w:r>
      <w:r w:rsidRPr="00365876">
        <w:rPr>
          <w:rFonts w:ascii="Arial" w:hAnsi="Arial" w:cs="Arial"/>
          <w:b/>
          <w:bCs/>
          <w:i/>
          <w:iCs/>
          <w:spacing w:val="1"/>
        </w:rPr>
        <w:t>l</w:t>
      </w:r>
      <w:r w:rsidRPr="00365876">
        <w:rPr>
          <w:rFonts w:ascii="Arial" w:hAnsi="Arial" w:cs="Arial"/>
          <w:b/>
          <w:bCs/>
          <w:i/>
          <w:iCs/>
        </w:rPr>
        <w:t>e.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170" w:lineRule="exact"/>
        <w:rPr>
          <w:rFonts w:ascii="Arial" w:hAnsi="Arial" w:cs="Arial"/>
          <w:sz w:val="17"/>
          <w:szCs w:val="17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6948"/>
        <w:jc w:val="both"/>
        <w:rPr>
          <w:rFonts w:ascii="Arial" w:hAnsi="Arial" w:cs="Arial"/>
        </w:rPr>
      </w:pPr>
      <w:r w:rsidRPr="00365876">
        <w:rPr>
          <w:rFonts w:ascii="Arial" w:hAnsi="Arial" w:cs="Arial"/>
          <w:i/>
          <w:iCs/>
          <w:spacing w:val="1"/>
        </w:rPr>
        <w:t>Q</w:t>
      </w:r>
      <w:r w:rsidRPr="00365876">
        <w:rPr>
          <w:rFonts w:ascii="Arial" w:hAnsi="Arial" w:cs="Arial"/>
          <w:i/>
          <w:iCs/>
        </w:rPr>
        <w:t>u</w:t>
      </w:r>
      <w:r w:rsidRPr="00365876">
        <w:rPr>
          <w:rFonts w:ascii="Arial" w:hAnsi="Arial" w:cs="Arial"/>
          <w:i/>
          <w:iCs/>
          <w:spacing w:val="-1"/>
        </w:rPr>
        <w:t>al</w:t>
      </w:r>
      <w:r w:rsidRPr="00365876">
        <w:rPr>
          <w:rFonts w:ascii="Arial" w:hAnsi="Arial" w:cs="Arial"/>
          <w:i/>
          <w:iCs/>
        </w:rPr>
        <w:t>i a</w:t>
      </w:r>
      <w:r w:rsidRPr="00365876">
        <w:rPr>
          <w:rFonts w:ascii="Arial" w:hAnsi="Arial" w:cs="Arial"/>
          <w:i/>
          <w:iCs/>
          <w:spacing w:val="-1"/>
        </w:rPr>
        <w:t>g</w:t>
      </w:r>
      <w:r w:rsidRPr="00365876">
        <w:rPr>
          <w:rFonts w:ascii="Arial" w:hAnsi="Arial" w:cs="Arial"/>
          <w:i/>
          <w:iCs/>
        </w:rPr>
        <w:t>ev</w:t>
      </w:r>
      <w:r w:rsidRPr="00365876">
        <w:rPr>
          <w:rFonts w:ascii="Arial" w:hAnsi="Arial" w:cs="Arial"/>
          <w:i/>
          <w:iCs/>
          <w:spacing w:val="-1"/>
        </w:rPr>
        <w:t>ol</w:t>
      </w:r>
      <w:r w:rsidRPr="00365876">
        <w:rPr>
          <w:rFonts w:ascii="Arial" w:hAnsi="Arial" w:cs="Arial"/>
          <w:i/>
          <w:iCs/>
          <w:spacing w:val="2"/>
        </w:rPr>
        <w:t>a</w:t>
      </w:r>
      <w:r w:rsidRPr="00365876">
        <w:rPr>
          <w:rFonts w:ascii="Arial" w:hAnsi="Arial" w:cs="Arial"/>
          <w:i/>
          <w:iCs/>
          <w:spacing w:val="-5"/>
        </w:rPr>
        <w:t>z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o</w:t>
      </w:r>
      <w:r w:rsidRPr="00365876">
        <w:rPr>
          <w:rFonts w:ascii="Arial" w:hAnsi="Arial" w:cs="Arial"/>
          <w:i/>
          <w:iCs/>
          <w:spacing w:val="-1"/>
        </w:rPr>
        <w:t>n</w:t>
      </w:r>
      <w:r w:rsidRPr="00365876">
        <w:rPr>
          <w:rFonts w:ascii="Arial" w:hAnsi="Arial" w:cs="Arial"/>
          <w:i/>
          <w:iCs/>
        </w:rPr>
        <w:t xml:space="preserve">i 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di</w:t>
      </w:r>
      <w:r w:rsidRPr="00365876">
        <w:rPr>
          <w:rFonts w:ascii="Arial" w:hAnsi="Arial" w:cs="Arial"/>
          <w:i/>
          <w:iCs/>
        </w:rPr>
        <w:t>c</w:t>
      </w:r>
      <w:r w:rsidRPr="00365876">
        <w:rPr>
          <w:rFonts w:ascii="Arial" w:hAnsi="Arial" w:cs="Arial"/>
          <w:i/>
          <w:iCs/>
          <w:spacing w:val="2"/>
        </w:rPr>
        <w:t>a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</w:rPr>
        <w:t>e?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252" w:lineRule="exact"/>
        <w:ind w:left="113" w:right="56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proofErr w:type="gramEnd"/>
      <w:r w:rsidRPr="00365876">
        <w:rPr>
          <w:rFonts w:ascii="Arial" w:hAnsi="Arial" w:cs="Arial"/>
        </w:rPr>
        <w:t xml:space="preserve">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>n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ot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n 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  <w:i/>
          <w:iCs/>
        </w:rPr>
        <w:t xml:space="preserve">«de </w:t>
      </w:r>
      <w:r w:rsidRPr="00365876">
        <w:rPr>
          <w:rFonts w:ascii="Arial" w:hAnsi="Arial" w:cs="Arial"/>
          <w:i/>
          <w:iCs/>
          <w:spacing w:val="4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-2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 xml:space="preserve">» </w:t>
      </w:r>
      <w:r w:rsidRPr="00365876">
        <w:rPr>
          <w:rFonts w:ascii="Arial" w:hAnsi="Arial" w:cs="Arial"/>
          <w:i/>
          <w:iCs/>
          <w:spacing w:val="7"/>
        </w:rPr>
        <w:t xml:space="preserve"> </w:t>
      </w:r>
      <w:r w:rsidRPr="00365876">
        <w:rPr>
          <w:rFonts w:ascii="Arial" w:hAnsi="Arial" w:cs="Arial"/>
        </w:rPr>
        <w:t xml:space="preserve">ai 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si 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 xml:space="preserve">si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 xml:space="preserve">eo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ati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uti, 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 xml:space="preserve">,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r 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 xml:space="preserve">ni 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</w:rPr>
        <w:t xml:space="preserve">, 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1" w:lineRule="exact"/>
        <w:ind w:left="113" w:right="2842"/>
        <w:jc w:val="both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proofErr w:type="gramEnd"/>
      <w:r w:rsidRPr="00365876">
        <w:rPr>
          <w:rFonts w:ascii="Arial" w:hAnsi="Arial" w:cs="Arial"/>
          <w:spacing w:val="-3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cc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gric</w:t>
      </w:r>
      <w:r w:rsidRPr="00365876">
        <w:rPr>
          <w:rFonts w:ascii="Arial" w:hAnsi="Arial" w:cs="Arial"/>
          <w:spacing w:val="-1"/>
        </w:rPr>
        <w:t>ol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ur</w:t>
      </w:r>
      <w:r w:rsidRPr="00365876">
        <w:rPr>
          <w:rFonts w:ascii="Arial" w:hAnsi="Arial" w:cs="Arial"/>
          <w:spacing w:val="-2"/>
        </w:rPr>
        <w:t>a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sc</w:t>
      </w:r>
      <w:r w:rsidRPr="00365876">
        <w:rPr>
          <w:rFonts w:ascii="Arial" w:hAnsi="Arial" w:cs="Arial"/>
        </w:rPr>
        <w:t>a,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S</w:t>
      </w: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G o</w:t>
      </w:r>
      <w:r w:rsidRPr="00365876">
        <w:rPr>
          <w:rFonts w:ascii="Arial" w:hAnsi="Arial" w:cs="Arial"/>
          <w:spacing w:val="-2"/>
        </w:rPr>
        <w:t xml:space="preserve"> “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”</w:t>
      </w:r>
      <w:r w:rsidRPr="00365876">
        <w:rPr>
          <w:rFonts w:ascii="Arial" w:hAnsi="Arial" w:cs="Arial"/>
          <w:spacing w:val="1"/>
        </w:rPr>
        <w:t>)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7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1" w:lineRule="auto"/>
        <w:ind w:left="113" w:right="56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el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caso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aiu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si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f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m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di</w:t>
      </w:r>
      <w:r w:rsidRPr="00365876">
        <w:rPr>
          <w:rFonts w:ascii="Arial" w:hAnsi="Arial" w:cs="Arial"/>
          <w:b/>
          <w:bCs/>
          <w:spacing w:val="-2"/>
        </w:rPr>
        <w:t>v</w:t>
      </w:r>
      <w:r w:rsidRPr="00365876">
        <w:rPr>
          <w:rFonts w:ascii="Arial" w:hAnsi="Arial" w:cs="Arial"/>
          <w:b/>
          <w:bCs/>
        </w:rPr>
        <w:t>ersa d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1"/>
        </w:rPr>
        <w:t>ll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vv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6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ad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o,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pre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it</w:t>
      </w:r>
      <w:r w:rsidRPr="00365876">
        <w:rPr>
          <w:rFonts w:ascii="Arial" w:hAnsi="Arial" w:cs="Arial"/>
        </w:rPr>
        <w:t>o a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61"/>
        </w:rPr>
        <w:t xml:space="preserve"> </w:t>
      </w:r>
      <w:proofErr w:type="gramStart"/>
      <w:r w:rsidRPr="00365876">
        <w:rPr>
          <w:rFonts w:ascii="Arial" w:hAnsi="Arial" w:cs="Arial"/>
        </w:rPr>
        <w:t>o  come</w:t>
      </w:r>
      <w:proofErr w:type="gramEnd"/>
      <w:r w:rsidRPr="00365876">
        <w:rPr>
          <w:rFonts w:ascii="Arial" w:hAnsi="Arial" w:cs="Arial"/>
          <w:spacing w:val="59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a), 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61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6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di</w:t>
      </w:r>
      <w:r w:rsidRPr="00365876">
        <w:rPr>
          <w:rFonts w:ascii="Arial" w:hAnsi="Arial" w:cs="Arial"/>
        </w:rPr>
        <w:t xml:space="preserve">cato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’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mp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60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3"/>
        </w:rPr>
        <w:t>e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’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q</w:t>
      </w:r>
      <w:r w:rsidRPr="00365876">
        <w:rPr>
          <w:rFonts w:ascii="Arial" w:hAnsi="Arial" w:cs="Arial"/>
          <w:b/>
          <w:bCs/>
        </w:rPr>
        <w:t>ui</w:t>
      </w:r>
      <w:r w:rsidRPr="00365876">
        <w:rPr>
          <w:rFonts w:ascii="Arial" w:hAnsi="Arial" w:cs="Arial"/>
          <w:b/>
          <w:bCs/>
          <w:spacing w:val="-2"/>
        </w:rPr>
        <w:t>v</w:t>
      </w:r>
      <w:r w:rsidRPr="00365876">
        <w:rPr>
          <w:rFonts w:ascii="Arial" w:hAnsi="Arial" w:cs="Arial"/>
          <w:b/>
          <w:bCs/>
        </w:rPr>
        <w:t>alente</w:t>
      </w:r>
      <w:r w:rsidRPr="00365876">
        <w:rPr>
          <w:rFonts w:ascii="Arial" w:hAnsi="Arial" w:cs="Arial"/>
          <w:b/>
          <w:bCs/>
          <w:spacing w:val="61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vv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5"/>
        </w:rPr>
        <w:t>e</w:t>
      </w:r>
      <w:r w:rsidRPr="00365876">
        <w:rPr>
          <w:rFonts w:ascii="Arial" w:hAnsi="Arial" w:cs="Arial"/>
        </w:rPr>
        <w:t>, come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 dal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-2"/>
        </w:rPr>
        <w:t>c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di 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asc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60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asc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bili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7108"/>
        <w:jc w:val="both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</w:rPr>
        <w:t>di</w:t>
      </w:r>
      <w:proofErr w:type="gramEnd"/>
      <w:r w:rsidRPr="00365876">
        <w:rPr>
          <w:rFonts w:ascii="Arial" w:hAnsi="Arial" w:cs="Arial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e ne</w:t>
      </w:r>
      <w:r w:rsidRPr="00365876">
        <w:rPr>
          <w:rFonts w:ascii="Arial" w:hAnsi="Arial" w:cs="Arial"/>
          <w:spacing w:val="-1"/>
        </w:rPr>
        <w:t>ll’</w:t>
      </w:r>
      <w:r w:rsidRPr="00365876">
        <w:rPr>
          <w:rFonts w:ascii="Arial" w:hAnsi="Arial" w:cs="Arial"/>
        </w:rPr>
        <w:t>av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s</w:t>
      </w:r>
      <w:r w:rsidRPr="00365876">
        <w:rPr>
          <w:rFonts w:ascii="Arial" w:hAnsi="Arial" w:cs="Arial"/>
        </w:rPr>
        <w:t>o.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55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ò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 b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aria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ai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ù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i/>
          <w:iCs/>
        </w:rPr>
        <w:t>«de</w:t>
      </w:r>
      <w:r w:rsidRPr="00365876">
        <w:rPr>
          <w:rFonts w:ascii="Arial" w:hAnsi="Arial" w:cs="Arial"/>
          <w:i/>
          <w:iCs/>
          <w:spacing w:val="5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»</w:t>
      </w:r>
      <w:r w:rsidRPr="00365876">
        <w:rPr>
          <w:rFonts w:ascii="Arial" w:hAnsi="Arial" w:cs="Arial"/>
        </w:rPr>
        <w:t>;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asc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3"/>
        </w:rPr>
        <w:t>d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li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2"/>
        </w:rPr>
        <w:t>c</w:t>
      </w:r>
      <w:r w:rsidRPr="00365876">
        <w:rPr>
          <w:rFonts w:ascii="Arial" w:hAnsi="Arial" w:cs="Arial"/>
        </w:rPr>
        <w:t>on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av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3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ota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  <w:i/>
          <w:iCs/>
          <w:spacing w:val="-3"/>
        </w:rPr>
        <w:t>«</w:t>
      </w:r>
      <w:r w:rsidRPr="00365876">
        <w:rPr>
          <w:rFonts w:ascii="Arial" w:hAnsi="Arial" w:cs="Arial"/>
          <w:i/>
          <w:iCs/>
        </w:rPr>
        <w:t xml:space="preserve">de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»</w:t>
      </w:r>
      <w:r w:rsidRPr="00365876">
        <w:rPr>
          <w:rFonts w:ascii="Arial" w:hAnsi="Arial" w:cs="Arial"/>
          <w:i/>
          <w:iCs/>
          <w:spacing w:val="19"/>
        </w:rPr>
        <w:t xml:space="preserve"> </w:t>
      </w:r>
      <w:r w:rsidRPr="00365876">
        <w:rPr>
          <w:rFonts w:ascii="Arial" w:hAnsi="Arial" w:cs="Arial"/>
        </w:rPr>
        <w:t>ot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asc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ue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5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>o 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ù e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1"/>
        </w:rPr>
        <w:t xml:space="preserve"> 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4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i cui si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4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6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39" w:lineRule="auto"/>
        <w:ind w:left="113" w:right="57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ol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ora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'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 concesso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q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 a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do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'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ot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ff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ore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2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ore)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 xml:space="preserve">da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o 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b/>
          <w:bCs/>
        </w:rPr>
        <w:t>Fino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al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om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sia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er</w:t>
      </w:r>
      <w:r w:rsidRPr="00365876">
        <w:rPr>
          <w:rFonts w:ascii="Arial" w:hAnsi="Arial" w:cs="Arial"/>
          <w:b/>
          <w:bCs/>
          <w:spacing w:val="1"/>
        </w:rPr>
        <w:t>v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uta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l’</w:t>
      </w:r>
      <w:r w:rsidRPr="00365876">
        <w:rPr>
          <w:rFonts w:ascii="Arial" w:hAnsi="Arial" w:cs="Arial"/>
          <w:b/>
          <w:bCs/>
        </w:rPr>
        <w:t>ero</w:t>
      </w:r>
      <w:r w:rsidRPr="00365876">
        <w:rPr>
          <w:rFonts w:ascii="Arial" w:hAnsi="Arial" w:cs="Arial"/>
          <w:b/>
          <w:bCs/>
          <w:spacing w:val="-1"/>
        </w:rPr>
        <w:t>g</w:t>
      </w:r>
      <w:r w:rsidRPr="00365876">
        <w:rPr>
          <w:rFonts w:ascii="Arial" w:hAnsi="Arial" w:cs="Arial"/>
          <w:b/>
          <w:bCs/>
        </w:rPr>
        <w:t>azione a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,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rà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 xml:space="preserve">re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d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 s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2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’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mp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4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6" w:after="0" w:line="170" w:lineRule="exact"/>
        <w:rPr>
          <w:rFonts w:ascii="Arial" w:hAnsi="Arial" w:cs="Arial"/>
          <w:sz w:val="17"/>
          <w:szCs w:val="17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7547"/>
        <w:jc w:val="both"/>
        <w:rPr>
          <w:rFonts w:ascii="Arial" w:hAnsi="Arial" w:cs="Arial"/>
        </w:rPr>
      </w:pPr>
      <w:r w:rsidRPr="00365876">
        <w:rPr>
          <w:rFonts w:ascii="Arial" w:hAnsi="Arial" w:cs="Arial"/>
          <w:i/>
          <w:iCs/>
          <w:spacing w:val="-1"/>
        </w:rPr>
        <w:t>P</w:t>
      </w:r>
      <w:r w:rsidRPr="00365876">
        <w:rPr>
          <w:rFonts w:ascii="Arial" w:hAnsi="Arial" w:cs="Arial"/>
          <w:i/>
          <w:iCs/>
        </w:rPr>
        <w:t>eri</w:t>
      </w:r>
      <w:r w:rsidRPr="00365876">
        <w:rPr>
          <w:rFonts w:ascii="Arial" w:hAnsi="Arial" w:cs="Arial"/>
          <w:i/>
          <w:iCs/>
          <w:spacing w:val="-1"/>
        </w:rPr>
        <w:t>o</w:t>
      </w:r>
      <w:r w:rsidRPr="00365876">
        <w:rPr>
          <w:rFonts w:ascii="Arial" w:hAnsi="Arial" w:cs="Arial"/>
          <w:i/>
          <w:iCs/>
        </w:rPr>
        <w:t xml:space="preserve">do di 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f</w:t>
      </w:r>
      <w:r w:rsidRPr="00365876">
        <w:rPr>
          <w:rFonts w:ascii="Arial" w:hAnsi="Arial" w:cs="Arial"/>
          <w:i/>
          <w:iCs/>
          <w:spacing w:val="-3"/>
        </w:rPr>
        <w:t>e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3"/>
        </w:rPr>
        <w:t>n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o: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0" w:lineRule="exact"/>
        <w:ind w:left="113" w:right="60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4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bili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av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erisce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  <w:spacing w:val="5"/>
        </w:rPr>
        <w:t>’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erc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 xml:space="preserve">o </w:t>
      </w:r>
      <w:r w:rsidRPr="00365876">
        <w:rPr>
          <w:rFonts w:ascii="Arial" w:hAnsi="Arial" w:cs="Arial"/>
          <w:b/>
          <w:bCs/>
          <w:spacing w:val="1"/>
        </w:rPr>
        <w:t>fi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 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rso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e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54"/>
        <w:jc w:val="both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erc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2"/>
        </w:rPr>
        <w:t>z</w:t>
      </w:r>
      <w:r w:rsidRPr="00365876">
        <w:rPr>
          <w:rFonts w:ascii="Arial" w:hAnsi="Arial" w:cs="Arial"/>
          <w:b/>
          <w:bCs/>
        </w:rPr>
        <w:t>i</w:t>
      </w:r>
      <w:proofErr w:type="gramEnd"/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pre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d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1"/>
        </w:rPr>
        <w:t>“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ari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”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ntende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l’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 xml:space="preserve">no </w:t>
      </w:r>
      <w:r w:rsidRPr="00365876">
        <w:rPr>
          <w:rFonts w:ascii="Arial" w:hAnsi="Arial" w:cs="Arial"/>
          <w:b/>
          <w:bCs/>
          <w:spacing w:val="1"/>
        </w:rPr>
        <w:t>fi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presa.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1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ora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 xml:space="preserve">prese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ac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proofErr w:type="gramStart"/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  <w:spacing w:val="1"/>
        </w:rPr>
        <w:t>“</w:t>
      </w:r>
      <w:proofErr w:type="gramEnd"/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ni</w:t>
      </w:r>
      <w:r w:rsidRPr="00365876">
        <w:rPr>
          <w:rFonts w:ascii="Arial" w:hAnsi="Arial" w:cs="Arial"/>
        </w:rPr>
        <w:t>ca”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"/>
        </w:rPr>
        <w:t xml:space="preserve"> 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sca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n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nti,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sca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 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 xml:space="preserve">ai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ca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cumu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è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</w:t>
      </w:r>
      <w:r w:rsidRPr="00365876">
        <w:rPr>
          <w:rFonts w:ascii="Arial" w:hAnsi="Arial" w:cs="Arial"/>
          <w:spacing w:val="1"/>
        </w:rPr>
        <w:t>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ac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nti p</w:t>
      </w:r>
      <w:r w:rsidRPr="00365876">
        <w:rPr>
          <w:rFonts w:ascii="Arial" w:hAnsi="Arial" w:cs="Arial"/>
          <w:spacing w:val="-2"/>
        </w:rPr>
        <w:t>a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ni</w:t>
      </w:r>
      <w:r w:rsidRPr="00365876">
        <w:rPr>
          <w:rFonts w:ascii="Arial" w:hAnsi="Arial" w:cs="Arial"/>
        </w:rPr>
        <w:t>ca.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429"/>
        <w:jc w:val="both"/>
        <w:rPr>
          <w:rFonts w:ascii="Arial" w:hAnsi="Arial" w:cs="Arial"/>
        </w:rPr>
      </w:pPr>
      <w:r w:rsidRPr="00365876">
        <w:rPr>
          <w:rFonts w:ascii="Arial" w:hAnsi="Arial" w:cs="Arial"/>
          <w:i/>
          <w:iCs/>
          <w:spacing w:val="1"/>
        </w:rPr>
        <w:t>I</w:t>
      </w:r>
      <w:r w:rsidRPr="00365876">
        <w:rPr>
          <w:rFonts w:ascii="Arial" w:hAnsi="Arial" w:cs="Arial"/>
          <w:i/>
          <w:iCs/>
        </w:rPr>
        <w:t>l caso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r w:rsidRPr="00365876">
        <w:rPr>
          <w:rFonts w:ascii="Arial" w:hAnsi="Arial" w:cs="Arial"/>
          <w:i/>
          <w:iCs/>
        </w:rPr>
        <w:t>sp</w:t>
      </w:r>
      <w:r w:rsidRPr="00365876">
        <w:rPr>
          <w:rFonts w:ascii="Arial" w:hAnsi="Arial" w:cs="Arial"/>
          <w:i/>
          <w:iCs/>
          <w:spacing w:val="-1"/>
        </w:rPr>
        <w:t>e</w:t>
      </w:r>
      <w:r w:rsidRPr="00365876">
        <w:rPr>
          <w:rFonts w:ascii="Arial" w:hAnsi="Arial" w:cs="Arial"/>
          <w:i/>
          <w:iCs/>
        </w:rPr>
        <w:t>c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f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co de</w:t>
      </w:r>
      <w:r w:rsidRPr="00365876">
        <w:rPr>
          <w:rFonts w:ascii="Arial" w:hAnsi="Arial" w:cs="Arial"/>
          <w:i/>
          <w:iCs/>
          <w:spacing w:val="-1"/>
        </w:rPr>
        <w:t>ll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r w:rsidRPr="00365876">
        <w:rPr>
          <w:rFonts w:ascii="Arial" w:hAnsi="Arial" w:cs="Arial"/>
          <w:i/>
          <w:iCs/>
          <w:spacing w:val="1"/>
        </w:rPr>
        <w:t>f</w:t>
      </w:r>
      <w:r w:rsidRPr="00365876">
        <w:rPr>
          <w:rFonts w:ascii="Arial" w:hAnsi="Arial" w:cs="Arial"/>
          <w:i/>
          <w:iCs/>
        </w:rPr>
        <w:t>u</w:t>
      </w:r>
      <w:r w:rsidRPr="00365876">
        <w:rPr>
          <w:rFonts w:ascii="Arial" w:hAnsi="Arial" w:cs="Arial"/>
          <w:i/>
          <w:iCs/>
          <w:spacing w:val="-3"/>
        </w:rPr>
        <w:t>s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o</w:t>
      </w:r>
      <w:r w:rsidRPr="00365876">
        <w:rPr>
          <w:rFonts w:ascii="Arial" w:hAnsi="Arial" w:cs="Arial"/>
          <w:i/>
          <w:iCs/>
          <w:spacing w:val="-1"/>
        </w:rPr>
        <w:t>ni</w:t>
      </w:r>
      <w:r w:rsidRPr="00365876">
        <w:rPr>
          <w:rFonts w:ascii="Arial" w:hAnsi="Arial" w:cs="Arial"/>
          <w:i/>
          <w:iCs/>
        </w:rPr>
        <w:t>,</w:t>
      </w:r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  <w:i/>
          <w:iCs/>
        </w:rPr>
        <w:t>ac</w:t>
      </w:r>
      <w:r w:rsidRPr="00365876">
        <w:rPr>
          <w:rFonts w:ascii="Arial" w:hAnsi="Arial" w:cs="Arial"/>
          <w:i/>
          <w:iCs/>
          <w:spacing w:val="-1"/>
        </w:rPr>
        <w:t>q</w:t>
      </w:r>
      <w:r w:rsidRPr="00365876">
        <w:rPr>
          <w:rFonts w:ascii="Arial" w:hAnsi="Arial" w:cs="Arial"/>
          <w:i/>
          <w:iCs/>
        </w:rPr>
        <w:t>u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r w:rsidRPr="00365876">
        <w:rPr>
          <w:rFonts w:ascii="Arial" w:hAnsi="Arial" w:cs="Arial"/>
          <w:i/>
          <w:iCs/>
          <w:spacing w:val="1"/>
        </w:rPr>
        <w:t>i</w:t>
      </w:r>
      <w:r w:rsidRPr="00365876">
        <w:rPr>
          <w:rFonts w:ascii="Arial" w:hAnsi="Arial" w:cs="Arial"/>
          <w:i/>
          <w:iCs/>
          <w:spacing w:val="-5"/>
        </w:rPr>
        <w:t>z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o</w:t>
      </w:r>
      <w:r w:rsidRPr="00365876">
        <w:rPr>
          <w:rFonts w:ascii="Arial" w:hAnsi="Arial" w:cs="Arial"/>
          <w:i/>
          <w:iCs/>
          <w:spacing w:val="2"/>
        </w:rPr>
        <w:t>n</w:t>
      </w:r>
      <w:r w:rsidRPr="00365876">
        <w:rPr>
          <w:rFonts w:ascii="Arial" w:hAnsi="Arial" w:cs="Arial"/>
          <w:i/>
          <w:iCs/>
        </w:rPr>
        <w:t xml:space="preserve">i e </w:t>
      </w:r>
      <w:r w:rsidRPr="00365876">
        <w:rPr>
          <w:rFonts w:ascii="Arial" w:hAnsi="Arial" w:cs="Arial"/>
          <w:i/>
          <w:iCs/>
          <w:spacing w:val="-1"/>
        </w:rPr>
        <w:t>t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</w:rPr>
        <w:t>asf</w:t>
      </w:r>
      <w:r w:rsidRPr="00365876">
        <w:rPr>
          <w:rFonts w:ascii="Arial" w:hAnsi="Arial" w:cs="Arial"/>
          <w:i/>
          <w:iCs/>
          <w:spacing w:val="-2"/>
        </w:rPr>
        <w:t>e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1"/>
        </w:rPr>
        <w:t>n</w:t>
      </w:r>
      <w:r w:rsidRPr="00365876">
        <w:rPr>
          <w:rFonts w:ascii="Arial" w:hAnsi="Arial" w:cs="Arial"/>
          <w:i/>
          <w:iCs/>
          <w:spacing w:val="1"/>
        </w:rPr>
        <w:t>t</w:t>
      </w:r>
      <w:r w:rsidRPr="00365876">
        <w:rPr>
          <w:rFonts w:ascii="Arial" w:hAnsi="Arial" w:cs="Arial"/>
          <w:i/>
          <w:iCs/>
        </w:rPr>
        <w:t>i di</w:t>
      </w:r>
      <w:r w:rsidRPr="00365876">
        <w:rPr>
          <w:rFonts w:ascii="Arial" w:hAnsi="Arial" w:cs="Arial"/>
          <w:i/>
          <w:iCs/>
          <w:spacing w:val="-3"/>
        </w:rPr>
        <w:t xml:space="preserve"> </w:t>
      </w:r>
      <w:r w:rsidRPr="00365876">
        <w:rPr>
          <w:rFonts w:ascii="Arial" w:hAnsi="Arial" w:cs="Arial"/>
          <w:i/>
          <w:iCs/>
          <w:spacing w:val="1"/>
        </w:rPr>
        <w:t>r</w:t>
      </w:r>
      <w:r w:rsidRPr="00365876">
        <w:rPr>
          <w:rFonts w:ascii="Arial" w:hAnsi="Arial" w:cs="Arial"/>
          <w:i/>
          <w:iCs/>
          <w:spacing w:val="-3"/>
        </w:rPr>
        <w:t>a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</w:rPr>
        <w:t>i d</w:t>
      </w:r>
      <w:r w:rsidRPr="00365876">
        <w:rPr>
          <w:rFonts w:ascii="Arial" w:hAnsi="Arial" w:cs="Arial"/>
          <w:i/>
          <w:iCs/>
          <w:spacing w:val="-6"/>
        </w:rPr>
        <w:t>’</w:t>
      </w:r>
      <w:r w:rsidRPr="00365876">
        <w:rPr>
          <w:rFonts w:ascii="Arial" w:hAnsi="Arial" w:cs="Arial"/>
          <w:i/>
          <w:iCs/>
          <w:spacing w:val="4"/>
        </w:rPr>
        <w:t>a</w:t>
      </w:r>
      <w:r w:rsidRPr="00365876">
        <w:rPr>
          <w:rFonts w:ascii="Arial" w:hAnsi="Arial" w:cs="Arial"/>
          <w:i/>
          <w:iCs/>
          <w:spacing w:val="-5"/>
        </w:rPr>
        <w:t>z</w:t>
      </w:r>
      <w:r w:rsidRPr="00365876">
        <w:rPr>
          <w:rFonts w:ascii="Arial" w:hAnsi="Arial" w:cs="Arial"/>
          <w:i/>
          <w:iCs/>
          <w:spacing w:val="1"/>
        </w:rPr>
        <w:t>i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1"/>
        </w:rPr>
        <w:t>n</w:t>
      </w:r>
      <w:r w:rsidRPr="00365876">
        <w:rPr>
          <w:rFonts w:ascii="Arial" w:hAnsi="Arial" w:cs="Arial"/>
          <w:i/>
          <w:iCs/>
        </w:rPr>
        <w:t>d</w:t>
      </w:r>
      <w:r w:rsidRPr="00365876">
        <w:rPr>
          <w:rFonts w:ascii="Arial" w:hAnsi="Arial" w:cs="Arial"/>
          <w:i/>
          <w:iCs/>
          <w:spacing w:val="-1"/>
        </w:rPr>
        <w:t>a</w:t>
      </w:r>
      <w:r w:rsidRPr="00365876">
        <w:rPr>
          <w:rFonts w:ascii="Arial" w:hAnsi="Arial" w:cs="Arial"/>
          <w:i/>
          <w:iCs/>
        </w:rPr>
        <w:t>: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0" w:lineRule="exact"/>
        <w:ind w:left="113" w:right="202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el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</w:rPr>
        <w:t>caso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</w:rPr>
        <w:t>cui</w:t>
      </w:r>
      <w:r w:rsidRPr="00365876">
        <w:rPr>
          <w:rFonts w:ascii="Arial" w:hAnsi="Arial" w:cs="Arial"/>
          <w:spacing w:val="24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5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nc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de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31"/>
        </w:rPr>
        <w:t xml:space="preserve"> </w:t>
      </w:r>
      <w:r w:rsidRPr="00365876">
        <w:rPr>
          <w:rFonts w:ascii="Arial" w:hAnsi="Arial" w:cs="Arial"/>
          <w:b/>
          <w:bCs/>
          <w:spacing w:val="-2"/>
        </w:rPr>
        <w:t>f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28"/>
        </w:rPr>
        <w:t xml:space="preserve"> 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25"/>
        </w:rPr>
        <w:t xml:space="preserve"> 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</w:rPr>
        <w:t>q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2"/>
        </w:rPr>
        <w:t>z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i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4" w:after="0" w:line="240" w:lineRule="auto"/>
        <w:ind w:left="113" w:right="196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1"/>
        </w:rPr>
        <w:t>(</w:t>
      </w:r>
      <w:proofErr w:type="gramStart"/>
      <w:r w:rsidRPr="00365876">
        <w:rPr>
          <w:rFonts w:ascii="Arial" w:hAnsi="Arial" w:cs="Arial"/>
        </w:rPr>
        <w:t>ar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.</w:t>
      </w:r>
      <w:proofErr w:type="gramEnd"/>
      <w:r w:rsidRPr="00365876">
        <w:rPr>
          <w:rFonts w:ascii="Arial" w:hAnsi="Arial" w:cs="Arial"/>
          <w:spacing w:val="-3"/>
        </w:rPr>
        <w:t>3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 xml:space="preserve">8) 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-1"/>
        </w:rPr>
        <w:t>R</w:t>
      </w:r>
      <w:r w:rsidRPr="00365876">
        <w:rPr>
          <w:rFonts w:ascii="Arial" w:hAnsi="Arial" w:cs="Arial"/>
        </w:rPr>
        <w:t xml:space="preserve">eg 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4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7/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3</w:t>
      </w:r>
      <w:r w:rsidRPr="00365876">
        <w:rPr>
          <w:rFonts w:ascii="Arial" w:hAnsi="Arial" w:cs="Arial"/>
          <w:spacing w:val="1"/>
        </w:rPr>
        <w:t>/</w:t>
      </w:r>
      <w:r w:rsidRPr="00365876">
        <w:rPr>
          <w:rFonts w:ascii="Arial" w:hAnsi="Arial" w:cs="Arial"/>
          <w:spacing w:val="-1"/>
        </w:rPr>
        <w:t>UE</w:t>
      </w:r>
      <w:r w:rsidRPr="00365876">
        <w:rPr>
          <w:rFonts w:ascii="Arial" w:hAnsi="Arial" w:cs="Arial"/>
        </w:rPr>
        <w:t xml:space="preserve">) 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>i</w:t>
      </w:r>
      <w:r w:rsidRPr="00365876">
        <w:rPr>
          <w:rFonts w:ascii="Arial" w:hAnsi="Arial" w:cs="Arial"/>
        </w:rPr>
        <w:t xml:space="preserve">uti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i/>
          <w:iCs/>
        </w:rPr>
        <w:t xml:space="preserve">«de </w:t>
      </w:r>
      <w:r w:rsidRPr="00365876">
        <w:rPr>
          <w:rFonts w:ascii="Arial" w:hAnsi="Arial" w:cs="Arial"/>
          <w:i/>
          <w:iCs/>
          <w:spacing w:val="9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 xml:space="preserve">» </w:t>
      </w:r>
      <w:r w:rsidRPr="00365876">
        <w:rPr>
          <w:rFonts w:ascii="Arial" w:hAnsi="Arial" w:cs="Arial"/>
          <w:i/>
          <w:iCs/>
          <w:spacing w:val="10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c</w:t>
      </w:r>
      <w:r w:rsidRPr="00365876">
        <w:rPr>
          <w:rFonts w:ascii="Arial" w:hAnsi="Arial" w:cs="Arial"/>
        </w:rPr>
        <w:t>cord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 xml:space="preserve">prese 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5764"/>
        <w:jc w:val="both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proofErr w:type="gramEnd"/>
      <w:r w:rsidRPr="00365876">
        <w:rPr>
          <w:rFonts w:ascii="Arial" w:hAnsi="Arial" w:cs="Arial"/>
        </w:rPr>
        <w:t xml:space="preserve"> de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 esse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94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</w:rPr>
        <w:t xml:space="preserve">n  </w:t>
      </w:r>
      <w:r w:rsidRPr="00365876">
        <w:rPr>
          <w:rFonts w:ascii="Arial" w:hAnsi="Arial" w:cs="Arial"/>
          <w:spacing w:val="15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o  </w:t>
      </w:r>
      <w:r w:rsidRPr="00365876">
        <w:rPr>
          <w:rFonts w:ascii="Arial" w:hAnsi="Arial" w:cs="Arial"/>
          <w:spacing w:val="15"/>
        </w:rPr>
        <w:t xml:space="preserve"> </w:t>
      </w:r>
      <w:r w:rsidRPr="00365876">
        <w:rPr>
          <w:rFonts w:ascii="Arial" w:hAnsi="Arial" w:cs="Arial"/>
        </w:rPr>
        <w:t xml:space="preserve">caso  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a  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 xml:space="preserve">a  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drà  </w:t>
      </w:r>
      <w:r w:rsidRPr="00365876">
        <w:rPr>
          <w:rFonts w:ascii="Arial" w:hAnsi="Arial" w:cs="Arial"/>
          <w:spacing w:val="18"/>
        </w:rPr>
        <w:t xml:space="preserve"> </w:t>
      </w:r>
      <w:r w:rsidRPr="00365876">
        <w:rPr>
          <w:rFonts w:ascii="Arial" w:hAnsi="Arial" w:cs="Arial"/>
        </w:rPr>
        <w:t>comp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 xml:space="preserve">a  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do  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che  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l  </w:t>
      </w:r>
      <w:r w:rsidRPr="00365876">
        <w:rPr>
          <w:rFonts w:ascii="Arial" w:hAnsi="Arial" w:cs="Arial"/>
          <w:spacing w:val="21"/>
        </w:rPr>
        <w:t xml:space="preserve"> </w:t>
      </w:r>
      <w:r w:rsidRPr="00365876">
        <w:rPr>
          <w:rFonts w:ascii="Arial" w:hAnsi="Arial" w:cs="Arial"/>
          <w:i/>
          <w:iCs/>
        </w:rPr>
        <w:t xml:space="preserve">de  </w:t>
      </w:r>
      <w:r w:rsidRPr="00365876">
        <w:rPr>
          <w:rFonts w:ascii="Arial" w:hAnsi="Arial" w:cs="Arial"/>
          <w:i/>
          <w:iCs/>
          <w:spacing w:val="17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 xml:space="preserve">  </w:t>
      </w:r>
      <w:r w:rsidRPr="00365876">
        <w:rPr>
          <w:rFonts w:ascii="Arial" w:hAnsi="Arial" w:cs="Arial"/>
          <w:i/>
          <w:iCs/>
          <w:spacing w:val="19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o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4075"/>
        <w:jc w:val="both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proofErr w:type="gramEnd"/>
      <w:r w:rsidRPr="00365876">
        <w:rPr>
          <w:rFonts w:ascii="Arial" w:hAnsi="Arial" w:cs="Arial"/>
          <w:spacing w:val="1"/>
        </w:rPr>
        <w:t>/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all</w:t>
      </w:r>
      <w:r w:rsidRPr="00365876">
        <w:rPr>
          <w:rFonts w:ascii="Arial" w:hAnsi="Arial" w:cs="Arial"/>
        </w:rPr>
        <w:t>e imp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 a</w:t>
      </w:r>
      <w:r w:rsidRPr="00365876">
        <w:rPr>
          <w:rFonts w:ascii="Arial" w:hAnsi="Arial" w:cs="Arial"/>
          <w:spacing w:val="-2"/>
        </w:rPr>
        <w:t>c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o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us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e.</w:t>
      </w:r>
    </w:p>
    <w:p w:rsidR="00637097" w:rsidRPr="00365876" w:rsidRDefault="00AE2783" w:rsidP="00637097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Arial" w:hAnsi="Arial" w:cs="Arial"/>
          <w:sz w:val="12"/>
          <w:szCs w:val="1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5616" behindDoc="1" locked="0" layoutInCell="0" allowOverlap="1">
                <wp:simplePos x="0" y="0"/>
                <wp:positionH relativeFrom="page">
                  <wp:posOffset>523875</wp:posOffset>
                </wp:positionH>
                <wp:positionV relativeFrom="paragraph">
                  <wp:posOffset>88900</wp:posOffset>
                </wp:positionV>
                <wp:extent cx="6188075" cy="1480820"/>
                <wp:effectExtent l="0" t="0" r="22225" b="24130"/>
                <wp:wrapNone/>
                <wp:docPr id="727" name="Group 15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88075" cy="1480820"/>
                          <a:chOff x="1009" y="748"/>
                          <a:chExt cx="9745" cy="2938"/>
                        </a:xfrm>
                      </wpg:grpSpPr>
                      <wps:wsp>
                        <wps:cNvPr id="728" name="Freeform 1557"/>
                        <wps:cNvSpPr>
                          <a:spLocks/>
                        </wps:cNvSpPr>
                        <wps:spPr bwMode="auto">
                          <a:xfrm>
                            <a:off x="1015" y="754"/>
                            <a:ext cx="9734" cy="20"/>
                          </a:xfrm>
                          <a:custGeom>
                            <a:avLst/>
                            <a:gdLst>
                              <a:gd name="T0" fmla="*/ 0 w 9734"/>
                              <a:gd name="T1" fmla="*/ 0 h 20"/>
                              <a:gd name="T2" fmla="*/ 9733 w 973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34" h="20">
                                <a:moveTo>
                                  <a:pt x="0" y="0"/>
                                </a:moveTo>
                                <a:lnTo>
                                  <a:pt x="9733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9" name="Freeform 1558"/>
                        <wps:cNvSpPr>
                          <a:spLocks/>
                        </wps:cNvSpPr>
                        <wps:spPr bwMode="auto">
                          <a:xfrm>
                            <a:off x="1019" y="759"/>
                            <a:ext cx="20" cy="2916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916"/>
                              <a:gd name="T2" fmla="*/ 0 w 20"/>
                              <a:gd name="T3" fmla="*/ 2916 h 29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916">
                                <a:moveTo>
                                  <a:pt x="0" y="0"/>
                                </a:moveTo>
                                <a:lnTo>
                                  <a:pt x="0" y="2916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0" name="Freeform 1559"/>
                        <wps:cNvSpPr>
                          <a:spLocks/>
                        </wps:cNvSpPr>
                        <wps:spPr bwMode="auto">
                          <a:xfrm>
                            <a:off x="10744" y="759"/>
                            <a:ext cx="20" cy="2916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916"/>
                              <a:gd name="T2" fmla="*/ 0 w 20"/>
                              <a:gd name="T3" fmla="*/ 2916 h 29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916">
                                <a:moveTo>
                                  <a:pt x="0" y="0"/>
                                </a:moveTo>
                                <a:lnTo>
                                  <a:pt x="0" y="2916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1" name="Freeform 1560"/>
                        <wps:cNvSpPr>
                          <a:spLocks/>
                        </wps:cNvSpPr>
                        <wps:spPr bwMode="auto">
                          <a:xfrm>
                            <a:off x="1015" y="3680"/>
                            <a:ext cx="9734" cy="20"/>
                          </a:xfrm>
                          <a:custGeom>
                            <a:avLst/>
                            <a:gdLst>
                              <a:gd name="T0" fmla="*/ 0 w 9734"/>
                              <a:gd name="T1" fmla="*/ 0 h 20"/>
                              <a:gd name="T2" fmla="*/ 9733 w 973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34" h="20">
                                <a:moveTo>
                                  <a:pt x="0" y="0"/>
                                </a:moveTo>
                                <a:lnTo>
                                  <a:pt x="9733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8AB001" id="Group 1556" o:spid="_x0000_s1026" style="position:absolute;margin-left:41.25pt;margin-top:7pt;width:487.25pt;height:116.6pt;z-index:-251620864;mso-position-horizontal-relative:page" coordorigin="1009,748" coordsize="9745,29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" o:allowincell="f">
                <v:shape id="Freeform 1557" o:spid="_x0000_s1027" style="position:absolute;left:1015;top:754;width:9734;height:20;visibility:visible;mso-wrap-style:square;v-text-anchor:top" coordsize="973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4ya8EA&#10;AADcAAAADwAAAGRycy9kb3ducmV2LnhtbERPTWvCQBC9C/0PyxS8mU2D2BKzkdBGEAuVquB1yI5J&#10;MDsbsluN/757EDw+3ne2Gk0nrjS41rKCtygGQVxZ3XKt4HhYzz5AOI+ssbNMCu7kYJW/TDJMtb3x&#10;L133vhYhhF2KChrv+1RKVzVk0EW2Jw7c2Q4GfYBDLfWAtxBuOpnE8UIabDk0NNjTZ0PVZf9nFPCl&#10;/Jl/f5X6VLYHV9Q7lHOzVWr6OhZLEJ5G/xQ/3But4D0Ja8OZcARk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OMmvBAAAA3AAAAA8AAAAAAAAAAAAAAAAAmAIAAGRycy9kb3du&#10;cmV2LnhtbFBLBQYAAAAABAAEAPUAAACGAwAAAAA=&#10;" path="m,l9733,e" filled="f" strokeweight=".20458mm">
                  <v:path arrowok="t" o:connecttype="custom" o:connectlocs="0,0;9733,0" o:connectangles="0,0"/>
                </v:shape>
                <v:shape id="Freeform 1558" o:spid="_x0000_s1028" style="position:absolute;left:1019;top:759;width:20;height:2916;visibility:visible;mso-wrap-style:square;v-text-anchor:top" coordsize="20,29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HNoMMA&#10;AADcAAAADwAAAGRycy9kb3ducmV2LnhtbESP0YrCMBRE3xf8h3AF3zS1D+pWoxSXRVEQVv2Aa3Nt&#10;i81NbaLWvzeCsI/DzJxhZovWVOJOjSstKxgOIhDEmdUl5wqOh9/+BITzyBory6TgSQ4W887XDBNt&#10;H/xH973PRYCwS1BB4X2dSOmyggy6ga2Jg3e2jUEfZJNL3eAjwE0l4ygaSYMlh4UCa1oWlF32N6Ng&#10;ezOpL9PRcxev7Orkfq6Hidwo1eu26RSEp9b/hz/ttVYwjr/hfSYcATl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HNoMMAAADcAAAADwAAAAAAAAAAAAAAAACYAgAAZHJzL2Rv&#10;d25yZXYueG1sUEsFBgAAAAAEAAQA9QAAAIgDAAAAAA==&#10;" path="m,l,2916e" filled="f" strokeweight=".20458mm">
                  <v:path arrowok="t" o:connecttype="custom" o:connectlocs="0,0;0,2916" o:connectangles="0,0"/>
                </v:shape>
                <v:shape id="Freeform 1559" o:spid="_x0000_s1029" style="position:absolute;left:10744;top:759;width:20;height:2916;visibility:visible;mso-wrap-style:square;v-text-anchor:top" coordsize="20,29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Ly4MEA&#10;AADcAAAADwAAAGRycy9kb3ducmV2LnhtbERPy4rCMBTdC/5DuII7TVVwSjUtxWFQHBjw8QHX5toW&#10;m5vaRK1/P1kMzPJw3uusN414Uudqywpm0wgEcWF1zaWC8+lrEoNwHlljY5kUvMlBlg4Ha0y0ffGB&#10;nkdfihDCLkEFlfdtIqUrKjLoprYlDtzVdgZ9gF0pdYevEG4aOY+ipTRYc2iosKVNRcXt+DAKvh8m&#10;93W+fP/Mt3Z7cZ/3Uyz3So1Hfb4C4an3/+I/904r+FiE+eFMOAIy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7S8uDBAAAA3AAAAA8AAAAAAAAAAAAAAAAAmAIAAGRycy9kb3du&#10;cmV2LnhtbFBLBQYAAAAABAAEAPUAAACGAwAAAAA=&#10;" path="m,l,2916e" filled="f" strokeweight=".20458mm">
                  <v:path arrowok="t" o:connecttype="custom" o:connectlocs="0,0;0,2916" o:connectangles="0,0"/>
                </v:shape>
                <v:shape id="Freeform 1560" o:spid="_x0000_s1030" style="position:absolute;left:1015;top:3680;width:9734;height:20;visibility:visible;mso-wrap-style:square;v-text-anchor:top" coordsize="973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0NK8MA&#10;AADcAAAADwAAAGRycy9kb3ducmV2LnhtbESPW4vCMBSE3xf8D+EIvq2pF1SqUUS7sCgoXsDXQ3Ns&#10;i81JaaLWf2+EhX0cZuYbZrZoTCkeVLvCsoJeNwJBnFpdcKbgfPr5noBwHlljaZkUvMjBYt76mmGs&#10;7ZMP9Dj6TAQIuxgV5N5XsZQuzcmg69qKOHhXWxv0QdaZ1DU+A9yUsh9FI2mw4LCQY0WrnNLb8W4U&#10;8C3ZDbfrRF+S4uSW2R7l0GyU6rSb5RSEp8b/h//av1rBeNCDz5lwBOT8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i0NK8MAAADcAAAADwAAAAAAAAAAAAAAAACYAgAAZHJzL2Rv&#10;d25yZXYueG1sUEsFBgAAAAAEAAQA9QAAAIgDAAAAAA==&#10;" path="m,l9733,e" filled="f" strokeweight=".20458mm">
                  <v:path arrowok="t" o:connecttype="custom" o:connectlocs="0,0;9733,0" o:connectangles="0,0"/>
                </v:shape>
                <w10:wrap anchorx="page"/>
              </v:group>
            </w:pict>
          </mc:Fallback>
        </mc:AlternateConten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8475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d ese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o: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803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All</w:t>
      </w:r>
      <w:r w:rsidRPr="00365876">
        <w:rPr>
          <w:rFonts w:ascii="Arial" w:hAnsi="Arial" w:cs="Arial"/>
          <w:spacing w:val="1"/>
        </w:rPr>
        <w:t>’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s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cessi 8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0€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 de</w:t>
      </w:r>
      <w:r w:rsidRPr="00365876">
        <w:rPr>
          <w:rFonts w:ascii="Arial" w:hAnsi="Arial" w:cs="Arial"/>
          <w:spacing w:val="-4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no 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10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804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All</w:t>
      </w:r>
      <w:r w:rsidRPr="00365876">
        <w:rPr>
          <w:rFonts w:ascii="Arial" w:hAnsi="Arial" w:cs="Arial"/>
          <w:spacing w:val="1"/>
        </w:rPr>
        <w:t>’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cessi 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0€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 de</w:t>
      </w:r>
      <w:r w:rsidRPr="00365876">
        <w:rPr>
          <w:rFonts w:ascii="Arial" w:hAnsi="Arial" w:cs="Arial"/>
          <w:spacing w:val="-4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no 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10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232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no 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 xml:space="preserve">11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 si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 xml:space="preserve">con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B e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 un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 s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+</w:t>
      </w:r>
      <w:r w:rsidRPr="00365876">
        <w:rPr>
          <w:rFonts w:ascii="Arial" w:hAnsi="Arial" w:cs="Arial"/>
          <w:spacing w:val="-3"/>
        </w:rPr>
        <w:t>B</w:t>
      </w:r>
      <w:r w:rsidRPr="00365876">
        <w:rPr>
          <w:rFonts w:ascii="Arial" w:hAnsi="Arial" w:cs="Arial"/>
        </w:rPr>
        <w:t>)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99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11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 xml:space="preserve">o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+B)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ol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are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4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d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7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€</w:t>
      </w:r>
      <w:r w:rsidRPr="00365876">
        <w:rPr>
          <w:rFonts w:ascii="Arial" w:hAnsi="Arial" w:cs="Arial"/>
        </w:rPr>
        <w:t>. 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+</w:t>
      </w:r>
      <w:r w:rsidRPr="00365876">
        <w:rPr>
          <w:rFonts w:ascii="Arial" w:hAnsi="Arial" w:cs="Arial"/>
          <w:spacing w:val="-3"/>
        </w:rPr>
        <w:t>B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no ad un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ota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 di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0.000€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sz w:val="12"/>
          <w:szCs w:val="12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203"/>
        <w:rPr>
          <w:rFonts w:ascii="Arial" w:hAnsi="Arial" w:cs="Arial"/>
        </w:rPr>
      </w:pPr>
      <w:r w:rsidRPr="00365876">
        <w:rPr>
          <w:rFonts w:ascii="Arial" w:hAnsi="Arial" w:cs="Arial"/>
          <w:spacing w:val="1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ora</w:t>
      </w:r>
      <w:r w:rsidRPr="00365876">
        <w:rPr>
          <w:rFonts w:ascii="Arial" w:hAnsi="Arial" w:cs="Arial"/>
          <w:spacing w:val="18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8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+B)</w:t>
      </w:r>
      <w:r w:rsidRPr="00365876">
        <w:rPr>
          <w:rFonts w:ascii="Arial" w:hAnsi="Arial" w:cs="Arial"/>
          <w:spacing w:val="16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ot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ere</w:t>
      </w:r>
      <w:r w:rsidRPr="00365876">
        <w:rPr>
          <w:rFonts w:ascii="Arial" w:hAnsi="Arial" w:cs="Arial"/>
          <w:spacing w:val="18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de</w:t>
      </w:r>
      <w:r w:rsidRPr="00365876">
        <w:rPr>
          <w:rFonts w:ascii="Arial" w:hAnsi="Arial" w:cs="Arial"/>
          <w:spacing w:val="17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18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2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19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17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 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 s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 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2"/>
        </w:rPr>
        <w:t>c</w:t>
      </w:r>
      <w:r w:rsidRPr="00365876">
        <w:rPr>
          <w:rFonts w:ascii="Arial" w:hAnsi="Arial" w:cs="Arial"/>
        </w:rPr>
        <w:t>essi n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no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 co</w:t>
      </w:r>
      <w:r w:rsidRPr="00365876">
        <w:rPr>
          <w:rFonts w:ascii="Arial" w:hAnsi="Arial" w:cs="Arial"/>
          <w:spacing w:val="-1"/>
        </w:rPr>
        <w:t>r</w:t>
      </w:r>
      <w:r w:rsidRPr="00365876">
        <w:rPr>
          <w:rFonts w:ascii="Arial" w:hAnsi="Arial" w:cs="Arial"/>
        </w:rPr>
        <w:t>so e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 d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-2"/>
        </w:rPr>
        <w:t>pr</w:t>
      </w:r>
      <w:r w:rsidRPr="00365876">
        <w:rPr>
          <w:rFonts w:ascii="Arial" w:hAnsi="Arial" w:cs="Arial"/>
        </w:rPr>
        <w:t>ec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nti 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 de</w:t>
      </w:r>
      <w:r w:rsidRPr="00365876">
        <w:rPr>
          <w:rFonts w:ascii="Arial" w:hAnsi="Arial" w:cs="Arial"/>
          <w:spacing w:val="-1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 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7</w:t>
      </w:r>
      <w:r w:rsidRPr="00365876">
        <w:rPr>
          <w:rFonts w:ascii="Arial" w:hAnsi="Arial" w:cs="Arial"/>
        </w:rPr>
        <w:t>0.000€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4" w:after="0" w:line="140" w:lineRule="exact"/>
        <w:rPr>
          <w:rFonts w:ascii="Arial" w:hAnsi="Arial" w:cs="Arial"/>
          <w:sz w:val="14"/>
          <w:szCs w:val="1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03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el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caso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cui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c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6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3(</w:t>
      </w:r>
      <w:r w:rsidRPr="00365876">
        <w:rPr>
          <w:rFonts w:ascii="Arial" w:hAnsi="Arial" w:cs="Arial"/>
          <w:spacing w:val="-2"/>
        </w:rPr>
        <w:t>9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g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0" w:after="0" w:line="250" w:lineRule="exact"/>
        <w:ind w:left="113" w:right="194"/>
        <w:rPr>
          <w:rFonts w:ascii="Arial" w:hAnsi="Arial" w:cs="Arial"/>
        </w:rPr>
      </w:pP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4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7</w:t>
      </w:r>
      <w:r w:rsidRPr="00365876">
        <w:rPr>
          <w:rFonts w:ascii="Arial" w:hAnsi="Arial" w:cs="Arial"/>
          <w:spacing w:val="1"/>
        </w:rPr>
        <w:t>/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3</w:t>
      </w:r>
      <w:r w:rsidRPr="00365876">
        <w:rPr>
          <w:rFonts w:ascii="Arial" w:hAnsi="Arial" w:cs="Arial"/>
          <w:spacing w:val="1"/>
        </w:rPr>
        <w:t>/</w:t>
      </w:r>
      <w:r w:rsidRPr="00365876">
        <w:rPr>
          <w:rFonts w:ascii="Arial" w:hAnsi="Arial" w:cs="Arial"/>
          <w:spacing w:val="-1"/>
        </w:rPr>
        <w:t>UE</w:t>
      </w:r>
      <w:r w:rsidRPr="00365876">
        <w:rPr>
          <w:rFonts w:ascii="Arial" w:hAnsi="Arial" w:cs="Arial"/>
        </w:rPr>
        <w:t>) di u</w:t>
      </w:r>
      <w:r w:rsidRPr="00365876">
        <w:rPr>
          <w:rFonts w:ascii="Arial" w:hAnsi="Arial" w:cs="Arial"/>
          <w:spacing w:val="-1"/>
        </w:rPr>
        <w:t>n’i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 xml:space="preserve">esa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 due o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ù im</w:t>
      </w:r>
      <w:r w:rsidRPr="00365876">
        <w:rPr>
          <w:rFonts w:ascii="Arial" w:hAnsi="Arial" w:cs="Arial"/>
          <w:spacing w:val="-2"/>
        </w:rPr>
        <w:t>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</w:rPr>
        <w:t>e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nte, si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a che</w:t>
      </w:r>
      <w:r w:rsidRPr="00365876">
        <w:rPr>
          <w:rFonts w:ascii="Arial" w:hAnsi="Arial" w:cs="Arial"/>
          <w:spacing w:val="-1"/>
        </w:rPr>
        <w:t xml:space="preserve"> 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 d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 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i/>
          <w:iCs/>
        </w:rPr>
        <w:t xml:space="preserve">«de </w:t>
      </w:r>
      <w:proofErr w:type="spellStart"/>
      <w:proofErr w:type="gram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 xml:space="preserve">» </w:t>
      </w:r>
      <w:r w:rsidRPr="00365876">
        <w:rPr>
          <w:rFonts w:ascii="Arial" w:hAnsi="Arial" w:cs="Arial"/>
          <w:i/>
          <w:iCs/>
          <w:spacing w:val="5"/>
        </w:rPr>
        <w:t xml:space="preserve"> </w:t>
      </w:r>
      <w:r w:rsidRPr="00365876">
        <w:rPr>
          <w:rFonts w:ascii="Arial" w:hAnsi="Arial" w:cs="Arial"/>
        </w:rPr>
        <w:t>ot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proofErr w:type="gramEnd"/>
      <w:r w:rsidRPr="00365876">
        <w:rPr>
          <w:rFonts w:ascii="Arial" w:hAnsi="Arial" w:cs="Arial"/>
        </w:rPr>
        <w:t xml:space="preserve">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all’</w:t>
      </w:r>
      <w:r w:rsidRPr="00365876">
        <w:rPr>
          <w:rFonts w:ascii="Arial" w:hAnsi="Arial" w:cs="Arial"/>
          <w:spacing w:val="1"/>
        </w:rPr>
        <w:t>im</w:t>
      </w:r>
      <w:r w:rsidRPr="00365876">
        <w:rPr>
          <w:rFonts w:ascii="Arial" w:hAnsi="Arial" w:cs="Arial"/>
        </w:rPr>
        <w:t xml:space="preserve">presa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or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b/>
          <w:bCs/>
        </w:rPr>
        <w:t>at</w:t>
      </w:r>
      <w:r w:rsidRPr="00365876">
        <w:rPr>
          <w:rFonts w:ascii="Arial" w:hAnsi="Arial" w:cs="Arial"/>
          <w:b/>
          <w:bCs/>
          <w:spacing w:val="-1"/>
        </w:rPr>
        <w:t>t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b</w:t>
      </w:r>
      <w:r w:rsidRPr="00365876">
        <w:rPr>
          <w:rFonts w:ascii="Arial" w:hAnsi="Arial" w:cs="Arial"/>
          <w:b/>
          <w:bCs/>
          <w:spacing w:val="-3"/>
        </w:rPr>
        <w:t>u</w:t>
      </w:r>
      <w:r w:rsidRPr="00365876">
        <w:rPr>
          <w:rFonts w:ascii="Arial" w:hAnsi="Arial" w:cs="Arial"/>
          <w:b/>
          <w:bCs/>
          <w:spacing w:val="1"/>
        </w:rPr>
        <w:t>it</w:t>
      </w:r>
      <w:r w:rsidRPr="00365876">
        <w:rPr>
          <w:rFonts w:ascii="Arial" w:hAnsi="Arial" w:cs="Arial"/>
          <w:b/>
          <w:bCs/>
        </w:rPr>
        <w:t xml:space="preserve">o </w:t>
      </w:r>
      <w:r w:rsidRPr="00365876">
        <w:rPr>
          <w:rFonts w:ascii="Arial" w:hAnsi="Arial" w:cs="Arial"/>
          <w:b/>
          <w:bCs/>
          <w:spacing w:val="5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ll’</w:t>
      </w:r>
      <w:r w:rsidRPr="00365876">
        <w:rPr>
          <w:rFonts w:ascii="Arial" w:hAnsi="Arial" w:cs="Arial"/>
          <w:spacing w:val="1"/>
        </w:rPr>
        <w:t>im</w:t>
      </w:r>
      <w:r w:rsidRPr="00365876">
        <w:rPr>
          <w:rFonts w:ascii="Arial" w:hAnsi="Arial" w:cs="Arial"/>
        </w:rPr>
        <w:t xml:space="preserve">presa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 xml:space="preserve">che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c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 xml:space="preserve">à 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0" w:after="0" w:line="250" w:lineRule="exact"/>
        <w:ind w:left="113" w:right="194"/>
        <w:rPr>
          <w:rFonts w:ascii="Arial" w:hAnsi="Arial" w:cs="Arial"/>
        </w:rPr>
        <w:sectPr w:rsidR="00637097" w:rsidRPr="00365876">
          <w:pgSz w:w="11920" w:h="16840"/>
          <w:pgMar w:top="1200" w:right="1020" w:bottom="880" w:left="1020" w:header="722" w:footer="686" w:gutter="0"/>
          <w:cols w:space="720" w:equalWidth="0">
            <w:col w:w="9880"/>
          </w:cols>
          <w:noEndnote/>
        </w:sect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2" w:after="0" w:line="160" w:lineRule="exact"/>
        <w:rPr>
          <w:rFonts w:ascii="Arial" w:hAnsi="Arial" w:cs="Arial"/>
          <w:sz w:val="16"/>
          <w:szCs w:val="16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2" w:after="0" w:line="241" w:lineRule="auto"/>
        <w:ind w:left="113" w:right="204"/>
        <w:jc w:val="both"/>
        <w:rPr>
          <w:rFonts w:ascii="Arial" w:hAnsi="Arial" w:cs="Arial"/>
        </w:rPr>
      </w:pPr>
      <w:proofErr w:type="gramStart"/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proofErr w:type="gramEnd"/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h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3"/>
        </w:rPr>
        <w:t>ne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 xml:space="preserve">o,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ò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è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e,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su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so propor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e al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ore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</w:t>
      </w:r>
      <w:r w:rsidRPr="00365876">
        <w:rPr>
          <w:rFonts w:ascii="Arial" w:hAnsi="Arial" w:cs="Arial"/>
          <w:spacing w:val="1"/>
        </w:rPr>
        <w:t>l</w:t>
      </w:r>
      <w:r w:rsidRPr="00365876">
        <w:rPr>
          <w:rFonts w:ascii="Arial" w:hAnsi="Arial" w:cs="Arial"/>
        </w:rPr>
        <w:t>e nuo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e imp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n 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ni di ca</w:t>
      </w:r>
      <w:r w:rsidRPr="00365876">
        <w:rPr>
          <w:rFonts w:ascii="Arial" w:hAnsi="Arial" w:cs="Arial"/>
          <w:spacing w:val="-1"/>
        </w:rPr>
        <w:t>pi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 i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estito.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95"/>
        <w:jc w:val="both"/>
        <w:rPr>
          <w:rFonts w:ascii="Arial" w:hAnsi="Arial" w:cs="Arial"/>
        </w:rPr>
      </w:pPr>
      <w:proofErr w:type="spellStart"/>
      <w:r w:rsidRPr="00365876">
        <w:rPr>
          <w:rFonts w:ascii="Arial" w:hAnsi="Arial" w:cs="Arial"/>
          <w:spacing w:val="-1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uta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i</w:t>
      </w:r>
      <w:proofErr w:type="spellEnd"/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caso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caso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amo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da ch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di ac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na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eri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 de</w:t>
      </w:r>
      <w:r w:rsidRPr="00365876">
        <w:rPr>
          <w:rFonts w:ascii="Arial" w:hAnsi="Arial" w:cs="Arial"/>
          <w:spacing w:val="8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ca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ha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ff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-3"/>
        </w:rPr>
        <w:t>’</w:t>
      </w:r>
      <w:r w:rsidRPr="00365876">
        <w:rPr>
          <w:rFonts w:ascii="Arial" w:hAnsi="Arial" w:cs="Arial"/>
        </w:rPr>
        <w:t>ac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e,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-3"/>
        </w:rPr>
        <w:t>d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8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ato al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amo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</w:rPr>
        <w:t>az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da</w:t>
      </w:r>
      <w:r w:rsidRPr="00365876">
        <w:rPr>
          <w:rFonts w:ascii="Arial" w:hAnsi="Arial" w:cs="Arial"/>
          <w:spacing w:val="1"/>
        </w:rPr>
        <w:t xml:space="preserve"> 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erito.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Vi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ersa,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 caso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cui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1"/>
        </w:rPr>
        <w:t xml:space="preserve"> 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erime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amo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si co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che ha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5"/>
        </w:rPr>
        <w:t>a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ò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 d</w:t>
      </w:r>
      <w:r w:rsidRPr="00365876">
        <w:rPr>
          <w:rFonts w:ascii="Arial" w:hAnsi="Arial" w:cs="Arial"/>
          <w:spacing w:val="-1"/>
        </w:rPr>
        <w:t>all’i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de</w:t>
      </w:r>
      <w:r w:rsidRPr="00365876">
        <w:rPr>
          <w:rFonts w:ascii="Arial" w:hAnsi="Arial" w:cs="Arial"/>
          <w:spacing w:val="-2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 xml:space="preserve">al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amo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170" w:lineRule="exact"/>
        <w:rPr>
          <w:rFonts w:ascii="Arial" w:hAnsi="Arial" w:cs="Arial"/>
          <w:sz w:val="17"/>
          <w:szCs w:val="17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6130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i/>
          <w:iCs/>
          <w:spacing w:val="-1"/>
        </w:rPr>
        <w:t>S</w:t>
      </w:r>
      <w:r w:rsidRPr="00365876">
        <w:rPr>
          <w:rFonts w:ascii="Arial" w:hAnsi="Arial" w:cs="Arial"/>
          <w:b/>
          <w:bCs/>
          <w:i/>
          <w:iCs/>
        </w:rPr>
        <w:t xml:space="preserve">ezione </w:t>
      </w:r>
      <w:r w:rsidRPr="00365876">
        <w:rPr>
          <w:rFonts w:ascii="Arial" w:hAnsi="Arial" w:cs="Arial"/>
          <w:b/>
          <w:bCs/>
          <w:i/>
          <w:iCs/>
          <w:spacing w:val="-1"/>
        </w:rPr>
        <w:t>C</w:t>
      </w:r>
      <w:r w:rsidRPr="00365876">
        <w:rPr>
          <w:rFonts w:ascii="Arial" w:hAnsi="Arial" w:cs="Arial"/>
          <w:b/>
          <w:bCs/>
          <w:i/>
          <w:iCs/>
        </w:rPr>
        <w:t xml:space="preserve">: </w:t>
      </w:r>
      <w:r w:rsidRPr="00365876">
        <w:rPr>
          <w:rFonts w:ascii="Arial" w:hAnsi="Arial" w:cs="Arial"/>
          <w:b/>
          <w:bCs/>
          <w:i/>
          <w:iCs/>
          <w:spacing w:val="-1"/>
        </w:rPr>
        <w:t>C</w:t>
      </w:r>
      <w:r w:rsidRPr="00365876">
        <w:rPr>
          <w:rFonts w:ascii="Arial" w:hAnsi="Arial" w:cs="Arial"/>
          <w:b/>
          <w:bCs/>
          <w:i/>
          <w:iCs/>
        </w:rPr>
        <w:t>ampo</w:t>
      </w:r>
      <w:r w:rsidRPr="00365876">
        <w:rPr>
          <w:rFonts w:ascii="Arial" w:hAnsi="Arial" w:cs="Arial"/>
          <w:b/>
          <w:bCs/>
          <w:i/>
          <w:iCs/>
          <w:spacing w:val="-2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di</w:t>
      </w:r>
      <w:r w:rsidRPr="00365876">
        <w:rPr>
          <w:rFonts w:ascii="Arial" w:hAnsi="Arial" w:cs="Arial"/>
          <w:b/>
          <w:bCs/>
          <w:i/>
          <w:iCs/>
          <w:spacing w:val="-1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-3"/>
        </w:rPr>
        <w:t>a</w:t>
      </w:r>
      <w:r w:rsidRPr="00365876">
        <w:rPr>
          <w:rFonts w:ascii="Arial" w:hAnsi="Arial" w:cs="Arial"/>
          <w:b/>
          <w:bCs/>
          <w:i/>
          <w:iCs/>
        </w:rPr>
        <w:t>p</w:t>
      </w:r>
      <w:r w:rsidRPr="00365876">
        <w:rPr>
          <w:rFonts w:ascii="Arial" w:hAnsi="Arial" w:cs="Arial"/>
          <w:b/>
          <w:bCs/>
          <w:i/>
          <w:iCs/>
          <w:spacing w:val="-1"/>
        </w:rPr>
        <w:t>p</w:t>
      </w:r>
      <w:r w:rsidRPr="00365876">
        <w:rPr>
          <w:rFonts w:ascii="Arial" w:hAnsi="Arial" w:cs="Arial"/>
          <w:b/>
          <w:bCs/>
          <w:i/>
          <w:iCs/>
          <w:spacing w:val="1"/>
        </w:rPr>
        <w:t>li</w:t>
      </w:r>
      <w:r w:rsidRPr="00365876">
        <w:rPr>
          <w:rFonts w:ascii="Arial" w:hAnsi="Arial" w:cs="Arial"/>
          <w:b/>
          <w:bCs/>
          <w:i/>
          <w:iCs/>
        </w:rPr>
        <w:t>c</w:t>
      </w:r>
      <w:r w:rsidRPr="00365876">
        <w:rPr>
          <w:rFonts w:ascii="Arial" w:hAnsi="Arial" w:cs="Arial"/>
          <w:b/>
          <w:bCs/>
          <w:i/>
          <w:iCs/>
          <w:spacing w:val="-1"/>
        </w:rPr>
        <w:t>a</w:t>
      </w:r>
      <w:r w:rsidRPr="00365876">
        <w:rPr>
          <w:rFonts w:ascii="Arial" w:hAnsi="Arial" w:cs="Arial"/>
          <w:b/>
          <w:bCs/>
          <w:i/>
          <w:iCs/>
          <w:spacing w:val="-2"/>
        </w:rPr>
        <w:t>z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o</w:t>
      </w:r>
      <w:r w:rsidRPr="00365876">
        <w:rPr>
          <w:rFonts w:ascii="Arial" w:hAnsi="Arial" w:cs="Arial"/>
          <w:b/>
          <w:bCs/>
          <w:i/>
          <w:iCs/>
          <w:spacing w:val="-1"/>
        </w:rPr>
        <w:t>n</w:t>
      </w:r>
      <w:r w:rsidRPr="00365876">
        <w:rPr>
          <w:rFonts w:ascii="Arial" w:hAnsi="Arial" w:cs="Arial"/>
          <w:b/>
          <w:bCs/>
          <w:i/>
          <w:iCs/>
        </w:rPr>
        <w:t>e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01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S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59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</w:rPr>
        <w:t>set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ori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</w:rPr>
        <w:t>am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60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all’</w:t>
      </w:r>
      <w:r w:rsidRPr="00365876">
        <w:rPr>
          <w:rFonts w:ascii="Arial" w:hAnsi="Arial" w:cs="Arial"/>
          <w:spacing w:val="2"/>
        </w:rPr>
        <w:t>a</w:t>
      </w:r>
      <w:r w:rsidRPr="00365876">
        <w:rPr>
          <w:rFonts w:ascii="Arial" w:hAnsi="Arial" w:cs="Arial"/>
        </w:rPr>
        <w:t>v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so/ban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o,</w:t>
      </w:r>
      <w:r w:rsidRPr="00365876">
        <w:rPr>
          <w:rFonts w:ascii="Arial" w:hAnsi="Arial" w:cs="Arial"/>
          <w:spacing w:val="59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60"/>
        </w:rPr>
        <w:t xml:space="preserve"> </w:t>
      </w:r>
      <w:r w:rsidRPr="00365876">
        <w:rPr>
          <w:rFonts w:ascii="Arial" w:hAnsi="Arial" w:cs="Arial"/>
        </w:rPr>
        <w:t>set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</w:rPr>
        <w:t>ori</w:t>
      </w:r>
      <w:r w:rsidRPr="00365876">
        <w:rPr>
          <w:rFonts w:ascii="Arial" w:hAnsi="Arial" w:cs="Arial"/>
          <w:spacing w:val="58"/>
        </w:rPr>
        <w:t xml:space="preserve"> </w:t>
      </w:r>
      <w:r w:rsidRPr="00365876">
        <w:rPr>
          <w:rFonts w:ascii="Arial" w:hAnsi="Arial" w:cs="Arial"/>
        </w:rPr>
        <w:t>esc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us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59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 ess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am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2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costi,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 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 nei 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ori e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usi 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 ben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 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uti </w:t>
      </w:r>
      <w:r w:rsidRPr="00365876">
        <w:rPr>
          <w:rFonts w:ascii="Arial" w:hAnsi="Arial" w:cs="Arial"/>
          <w:spacing w:val="1"/>
        </w:rPr>
        <w:t>“</w:t>
      </w:r>
      <w:r w:rsidRPr="00365876">
        <w:rPr>
          <w:rFonts w:ascii="Arial" w:hAnsi="Arial" w:cs="Arial"/>
        </w:rPr>
        <w:t>de</w:t>
      </w:r>
      <w:r w:rsidRPr="00365876">
        <w:rPr>
          <w:rFonts w:ascii="Arial" w:hAnsi="Arial" w:cs="Arial"/>
          <w:spacing w:val="-2"/>
        </w:rPr>
        <w:t xml:space="preserve">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  <w:spacing w:val="-2"/>
        </w:rPr>
        <w:t>”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2" w:after="0" w:line="254" w:lineRule="exact"/>
        <w:ind w:left="113" w:right="203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4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3"/>
        </w:rPr>
        <w:t>7</w:t>
      </w:r>
      <w:r w:rsidRPr="00365876">
        <w:rPr>
          <w:rFonts w:ascii="Arial" w:hAnsi="Arial" w:cs="Arial"/>
          <w:spacing w:val="1"/>
        </w:rPr>
        <w:t>/</w:t>
      </w:r>
      <w:r w:rsidRPr="00365876">
        <w:rPr>
          <w:rFonts w:ascii="Arial" w:hAnsi="Arial" w:cs="Arial"/>
          <w:spacing w:val="-3"/>
        </w:rPr>
        <w:t>2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1</w:t>
      </w:r>
      <w:r w:rsidRPr="00365876">
        <w:rPr>
          <w:rFonts w:ascii="Arial" w:hAnsi="Arial" w:cs="Arial"/>
        </w:rPr>
        <w:t xml:space="preserve">3/UE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ar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1,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r.</w:t>
      </w:r>
      <w:r w:rsidRPr="00365876">
        <w:rPr>
          <w:rFonts w:ascii="Arial" w:hAnsi="Arial" w:cs="Arial"/>
          <w:spacing w:val="-3"/>
        </w:rPr>
        <w:t>1</w:t>
      </w:r>
      <w:r w:rsidRPr="00365876">
        <w:rPr>
          <w:rFonts w:ascii="Arial" w:hAnsi="Arial" w:cs="Arial"/>
          <w:spacing w:val="1"/>
        </w:rPr>
        <w:t>)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esc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 xml:space="preserve">usi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 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 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 se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 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: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8" w:lineRule="exact"/>
        <w:ind w:left="113" w:right="1288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-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a pesca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e de</w:t>
      </w:r>
      <w:r w:rsidRPr="00365876">
        <w:rPr>
          <w:rFonts w:ascii="Arial" w:hAnsi="Arial" w:cs="Arial"/>
          <w:spacing w:val="-1"/>
        </w:rPr>
        <w:t>ll’</w:t>
      </w:r>
      <w:r w:rsidRPr="00365876">
        <w:rPr>
          <w:rFonts w:ascii="Arial" w:hAnsi="Arial" w:cs="Arial"/>
        </w:rPr>
        <w:t>ac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</w:rPr>
        <w:t>ac</w:t>
      </w:r>
      <w:r w:rsidRPr="00365876">
        <w:rPr>
          <w:rFonts w:ascii="Arial" w:hAnsi="Arial" w:cs="Arial"/>
          <w:spacing w:val="-1"/>
        </w:rPr>
        <w:t>ol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ura, di cui al</w:t>
      </w:r>
      <w:r w:rsidRPr="00365876">
        <w:rPr>
          <w:rFonts w:ascii="Arial" w:hAnsi="Arial" w:cs="Arial"/>
          <w:spacing w:val="-3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1"/>
        </w:rPr>
        <w:t>CE</w:t>
      </w:r>
      <w:r w:rsidRPr="00365876">
        <w:rPr>
          <w:rFonts w:ascii="Arial" w:hAnsi="Arial" w:cs="Arial"/>
        </w:rPr>
        <w:t>) n.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-3"/>
        </w:rPr>
        <w:t>4</w:t>
      </w:r>
      <w:r w:rsidRPr="00365876">
        <w:rPr>
          <w:rFonts w:ascii="Arial" w:hAnsi="Arial" w:cs="Arial"/>
          <w:spacing w:val="1"/>
        </w:rPr>
        <w:t>/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00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-1"/>
        </w:rPr>
        <w:t>C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li</w:t>
      </w:r>
      <w:r w:rsidRPr="00365876">
        <w:rPr>
          <w:rFonts w:ascii="Arial" w:hAnsi="Arial" w:cs="Arial"/>
        </w:rPr>
        <w:t>o;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5129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-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a 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 dei prodo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gric</w:t>
      </w:r>
      <w:r w:rsidRPr="00365876">
        <w:rPr>
          <w:rFonts w:ascii="Arial" w:hAnsi="Arial" w:cs="Arial"/>
          <w:spacing w:val="-1"/>
        </w:rPr>
        <w:t>oli</w:t>
      </w:r>
      <w:r w:rsidRPr="00365876">
        <w:rPr>
          <w:rFonts w:ascii="Arial" w:hAnsi="Arial" w:cs="Arial"/>
        </w:rPr>
        <w:t>;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39" w:lineRule="auto"/>
        <w:ind w:left="113" w:right="200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-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cui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ato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al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 xml:space="preserve">al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ati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 prodot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c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 da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produ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 prima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 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 xml:space="preserve">essi sul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erc</w:t>
      </w:r>
      <w:r w:rsidRPr="00365876">
        <w:rPr>
          <w:rFonts w:ascii="Arial" w:hAnsi="Arial" w:cs="Arial"/>
          <w:spacing w:val="-2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all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 xml:space="preserve">prese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nte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ora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su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ord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al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di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nte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erito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-2"/>
        </w:rPr>
        <w:t>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 pr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ari,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>n</w:t>
      </w:r>
      <w:r w:rsidRPr="00365876">
        <w:rPr>
          <w:rFonts w:ascii="Arial" w:hAnsi="Arial" w:cs="Arial"/>
        </w:rPr>
        <w:t>e 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erci</w:t>
      </w:r>
      <w:r w:rsidRPr="00365876">
        <w:rPr>
          <w:rFonts w:ascii="Arial" w:hAnsi="Arial" w:cs="Arial"/>
          <w:spacing w:val="-1"/>
        </w:rPr>
        <w:t>ali</w:t>
      </w:r>
      <w:r w:rsidRPr="00365876">
        <w:rPr>
          <w:rFonts w:ascii="Arial" w:hAnsi="Arial" w:cs="Arial"/>
        </w:rPr>
        <w:t>z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>az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 prod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8"/>
        </w:rPr>
        <w:t>t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gric</w:t>
      </w:r>
      <w:r w:rsidRPr="00365876">
        <w:rPr>
          <w:rFonts w:ascii="Arial" w:hAnsi="Arial" w:cs="Arial"/>
          <w:spacing w:val="-1"/>
        </w:rPr>
        <w:t>oli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00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La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essa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prese 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set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i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“</w:t>
      </w:r>
      <w:r w:rsidRPr="00365876">
        <w:rPr>
          <w:rFonts w:ascii="Arial" w:hAnsi="Arial" w:cs="Arial"/>
        </w:rPr>
        <w:t xml:space="preserve">de </w:t>
      </w:r>
      <w:proofErr w:type="spellStart"/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proofErr w:type="spellEnd"/>
      <w:r w:rsidRPr="00365876">
        <w:rPr>
          <w:rFonts w:ascii="Arial" w:hAnsi="Arial" w:cs="Arial"/>
        </w:rPr>
        <w:t>”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ersi.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 xml:space="preserve">ua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as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erci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su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d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14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2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  <w:spacing w:val="5"/>
        </w:rPr>
        <w:t>a</w:t>
      </w:r>
      <w:r w:rsidRPr="00365876">
        <w:rPr>
          <w:rFonts w:ascii="Arial" w:hAnsi="Arial" w:cs="Arial"/>
        </w:rPr>
        <w:t>nc</w:t>
      </w:r>
      <w:r w:rsidRPr="00365876">
        <w:rPr>
          <w:rFonts w:ascii="Arial" w:hAnsi="Arial" w:cs="Arial"/>
          <w:spacing w:val="-1"/>
        </w:rPr>
        <w:t>h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al</w:t>
      </w:r>
      <w:r w:rsidRPr="00365876">
        <w:rPr>
          <w:rFonts w:ascii="Arial" w:hAnsi="Arial" w:cs="Arial"/>
          <w:spacing w:val="1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3"/>
        </w:rPr>
        <w:t xml:space="preserve"> </w:t>
      </w:r>
      <w:r w:rsidRPr="00365876">
        <w:rPr>
          <w:rFonts w:ascii="Arial" w:hAnsi="Arial" w:cs="Arial"/>
        </w:rPr>
        <w:t>di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" w:after="0" w:line="252" w:lineRule="exact"/>
        <w:ind w:left="113" w:right="204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0.000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EUR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  <w:spacing w:val="1"/>
        </w:rPr>
        <w:t>’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si a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1"/>
        </w:rPr>
        <w:t>l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aran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 xml:space="preserve">,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se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o</w:t>
      </w:r>
      <w:r w:rsidRPr="00365876">
        <w:rPr>
          <w:rFonts w:ascii="Arial" w:hAnsi="Arial" w:cs="Arial"/>
        </w:rPr>
        <w:t>ne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</w:rPr>
        <w:t>costi,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>che</w:t>
      </w:r>
      <w:r w:rsidRPr="00365876">
        <w:rPr>
          <w:rFonts w:ascii="Arial" w:hAnsi="Arial" w:cs="Arial"/>
          <w:spacing w:val="8"/>
        </w:rPr>
        <w:t xml:space="preserve"> </w:t>
      </w:r>
      <w:r w:rsidRPr="00365876">
        <w:rPr>
          <w:rFonts w:ascii="Arial" w:hAnsi="Arial" w:cs="Arial"/>
          <w:spacing w:val="-1"/>
        </w:rPr>
        <w:t>l’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as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0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ci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</w:rPr>
        <w:t>su</w:t>
      </w:r>
    </w:p>
    <w:p w:rsidR="00637097" w:rsidRPr="00365876" w:rsidRDefault="00AE2783" w:rsidP="00637097">
      <w:pPr>
        <w:widowControl w:val="0"/>
        <w:autoSpaceDE w:val="0"/>
        <w:autoSpaceDN w:val="0"/>
        <w:adjustRightInd w:val="0"/>
        <w:spacing w:after="0" w:line="251" w:lineRule="exact"/>
        <w:ind w:left="113" w:right="4051"/>
        <w:jc w:val="both"/>
        <w:rPr>
          <w:rFonts w:ascii="Arial" w:hAnsi="Arial" w:cs="Aria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6640" behindDoc="1" locked="0" layoutInCell="0" allowOverlap="1">
                <wp:simplePos x="0" y="0"/>
                <wp:positionH relativeFrom="page">
                  <wp:posOffset>640715</wp:posOffset>
                </wp:positionH>
                <wp:positionV relativeFrom="paragraph">
                  <wp:posOffset>480695</wp:posOffset>
                </wp:positionV>
                <wp:extent cx="6188075" cy="1807210"/>
                <wp:effectExtent l="0" t="0" r="22225" b="21590"/>
                <wp:wrapNone/>
                <wp:docPr id="722" name="Group 15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88075" cy="1807210"/>
                          <a:chOff x="1009" y="757"/>
                          <a:chExt cx="9745" cy="2846"/>
                        </a:xfrm>
                      </wpg:grpSpPr>
                      <wps:wsp>
                        <wps:cNvPr id="723" name="Freeform 1562"/>
                        <wps:cNvSpPr>
                          <a:spLocks/>
                        </wps:cNvSpPr>
                        <wps:spPr bwMode="auto">
                          <a:xfrm>
                            <a:off x="1015" y="763"/>
                            <a:ext cx="9734" cy="20"/>
                          </a:xfrm>
                          <a:custGeom>
                            <a:avLst/>
                            <a:gdLst>
                              <a:gd name="T0" fmla="*/ 0 w 9734"/>
                              <a:gd name="T1" fmla="*/ 0 h 20"/>
                              <a:gd name="T2" fmla="*/ 9733 w 973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34" h="20">
                                <a:moveTo>
                                  <a:pt x="0" y="0"/>
                                </a:moveTo>
                                <a:lnTo>
                                  <a:pt x="9733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4" name="Freeform 1563"/>
                        <wps:cNvSpPr>
                          <a:spLocks/>
                        </wps:cNvSpPr>
                        <wps:spPr bwMode="auto">
                          <a:xfrm>
                            <a:off x="1019" y="768"/>
                            <a:ext cx="20" cy="2825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825"/>
                              <a:gd name="T2" fmla="*/ 0 w 20"/>
                              <a:gd name="T3" fmla="*/ 2824 h 28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825">
                                <a:moveTo>
                                  <a:pt x="0" y="0"/>
                                </a:moveTo>
                                <a:lnTo>
                                  <a:pt x="0" y="2824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5" name="Freeform 1564"/>
                        <wps:cNvSpPr>
                          <a:spLocks/>
                        </wps:cNvSpPr>
                        <wps:spPr bwMode="auto">
                          <a:xfrm>
                            <a:off x="10744" y="768"/>
                            <a:ext cx="20" cy="2825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825"/>
                              <a:gd name="T2" fmla="*/ 0 w 20"/>
                              <a:gd name="T3" fmla="*/ 2824 h 28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825">
                                <a:moveTo>
                                  <a:pt x="0" y="0"/>
                                </a:moveTo>
                                <a:lnTo>
                                  <a:pt x="0" y="2824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6" name="Freeform 1565"/>
                        <wps:cNvSpPr>
                          <a:spLocks/>
                        </wps:cNvSpPr>
                        <wps:spPr bwMode="auto">
                          <a:xfrm>
                            <a:off x="1015" y="3598"/>
                            <a:ext cx="9734" cy="20"/>
                          </a:xfrm>
                          <a:custGeom>
                            <a:avLst/>
                            <a:gdLst>
                              <a:gd name="T0" fmla="*/ 0 w 9734"/>
                              <a:gd name="T1" fmla="*/ 0 h 20"/>
                              <a:gd name="T2" fmla="*/ 9733 w 973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34" h="20">
                                <a:moveTo>
                                  <a:pt x="0" y="0"/>
                                </a:moveTo>
                                <a:lnTo>
                                  <a:pt x="9733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147DA0" id="Group 1561" o:spid="_x0000_s1026" style="position:absolute;margin-left:50.45pt;margin-top:37.85pt;width:487.25pt;height:142.3pt;z-index:-251619840;mso-position-horizontal-relative:page" coordorigin="1009,757" coordsize="9745,28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" o:allowincell="f">
                <v:shape id="Freeform 1562" o:spid="_x0000_s1027" style="position:absolute;left:1015;top:763;width:9734;height:20;visibility:visible;mso-wrap-style:square;v-text-anchor:top" coordsize="973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qgGsQA&#10;AADcAAAADwAAAGRycy9kb3ducmV2LnhtbESP3YrCMBSE7wXfIRxh72zqD7p0jSJaQVZQVgVvD83Z&#10;tticlCar9e3NguDlMDPfMLNFaypxo8aVlhUMohgEcWZ1ybmC82nT/wThPLLGyjIpeJCDxbzbmWGi&#10;7Z1/6Hb0uQgQdgkqKLyvEyldVpBBF9maOHi/tjHog2xyqRu8B7ip5DCOJ9JgyWGhwJpWBWXX459R&#10;wNd0P96tU31Jy5Nb5geUY/Ot1EevXX6B8NT6d/jV3moF0+EI/s+EIy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qoBrEAAAA3AAAAA8AAAAAAAAAAAAAAAAAmAIAAGRycy9k&#10;b3ducmV2LnhtbFBLBQYAAAAABAAEAPUAAACJAwAAAAA=&#10;" path="m,l9733,e" filled="f" strokeweight=".20458mm">
                  <v:path arrowok="t" o:connecttype="custom" o:connectlocs="0,0;9733,0" o:connectangles="0,0"/>
                </v:shape>
                <v:shape id="Freeform 1563" o:spid="_x0000_s1028" style="position:absolute;left:1019;top:768;width:20;height:2825;visibility:visible;mso-wrap-style:square;v-text-anchor:top" coordsize="20,28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70W5cQA&#10;AADcAAAADwAAAGRycy9kb3ducmV2LnhtbESPzWrDMBCE74W8g9hAb40cp9jBiWxCoKQ9tUmb+2Jt&#10;bBNrZSzVP29fFQo9DjPzDbMvJtOKgXrXWFawXkUgiEurG64UfH2+PG1BOI+ssbVMCmZyUOSLhz1m&#10;2o58puHiKxEg7DJUUHvfZVK6siaDbmU74uDdbG/QB9lXUvc4BrhpZRxFiTTYcFiosaNjTeX98m0U&#10;vN30ObXbeE7L62nz/pEmfsZEqcfldNiB8DT5//Bf+1UrSONn+D0TjoD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e9FuXEAAAA3AAAAA8AAAAAAAAAAAAAAAAAmAIAAGRycy9k&#10;b3ducmV2LnhtbFBLBQYAAAAABAAEAPUAAACJAwAAAAA=&#10;" path="m,l,2824e" filled="f" strokeweight=".20458mm">
                  <v:path arrowok="t" o:connecttype="custom" o:connectlocs="0,0;0,2824" o:connectangles="0,0"/>
                </v:shape>
                <v:shape id="Freeform 1564" o:spid="_x0000_s1029" style="position:absolute;left:10744;top:768;width:20;height:2825;visibility:visible;mso-wrap-style:square;v-text-anchor:top" coordsize="20,28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GzfsQA&#10;AADcAAAADwAAAGRycy9kb3ducmV2LnhtbESPzWrDMBCE74W8g9hAb40ch9rBiWxCoKQ9tUmb+2Jt&#10;bBNrZSzVP29fFQo9DjPzDbMvJtOKgXrXWFawXkUgiEurG64UfH2+PG1BOI+ssbVMCmZyUOSLhz1m&#10;2o58puHiKxEg7DJUUHvfZVK6siaDbmU74uDdbG/QB9lXUvc4BrhpZRxFiTTYcFiosaNjTeX98m0U&#10;vN30ObXbeE7L62nz/pEmfsZEqcfldNiB8DT5//Bf+1UrSONn+D0TjoD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xs37EAAAA3AAAAA8AAAAAAAAAAAAAAAAAmAIAAGRycy9k&#10;b3ducmV2LnhtbFBLBQYAAAAABAAEAPUAAACJAwAAAAA=&#10;" path="m,l,2824e" filled="f" strokeweight=".20458mm">
                  <v:path arrowok="t" o:connecttype="custom" o:connectlocs="0,0;0,2824" o:connectangles="0,0"/>
                </v:shape>
                <v:shape id="Freeform 1565" o:spid="_x0000_s1030" style="position:absolute;left:1015;top:3598;width:9734;height:20;visibility:visible;mso-wrap-style:square;v-text-anchor:top" coordsize="973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0DgsMA&#10;AADcAAAADwAAAGRycy9kb3ducmV2LnhtbESPQYvCMBSE74L/IbyFvWm6IirVtIh2QVZQ1IW9Pppn&#10;W2xeShO1/vuNIHgcZuYbZpF2phY3al1lWcHXMAJBnFtdcaHg9/Q9mIFwHlljbZkUPMhBmvR7C4y1&#10;vfOBbkdfiABhF6OC0vsmltLlJRl0Q9sQB+9sW4M+yLaQusV7gJtajqJoIg1WHBZKbGhVUn45Xo0C&#10;vmS78Xad6b+sOrllsUc5Nj9KfX50yzkIT51/h1/tjVYwHU3geSYcAZ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B0DgsMAAADcAAAADwAAAAAAAAAAAAAAAACYAgAAZHJzL2Rv&#10;d25yZXYueG1sUEsFBgAAAAAEAAQA9QAAAIgDAAAAAA==&#10;" path="m,l9733,e" filled="f" strokeweight=".20458mm">
                  <v:path arrowok="t" o:connecttype="custom" o:connectlocs="0,0;9733,0" o:connectangles="0,0"/>
                </v:shape>
                <w10:wrap anchorx="page"/>
              </v:group>
            </w:pict>
          </mc:Fallback>
        </mc:AlternateContent>
      </w:r>
      <w:proofErr w:type="gramStart"/>
      <w:r w:rsidR="00637097" w:rsidRPr="00365876">
        <w:rPr>
          <w:rFonts w:ascii="Arial" w:hAnsi="Arial" w:cs="Arial"/>
        </w:rPr>
        <w:t>s</w:t>
      </w:r>
      <w:r w:rsidR="00637097" w:rsidRPr="00365876">
        <w:rPr>
          <w:rFonts w:ascii="Arial" w:hAnsi="Arial" w:cs="Arial"/>
          <w:spacing w:val="1"/>
        </w:rPr>
        <w:t>tr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1"/>
        </w:rPr>
        <w:t>d</w:t>
      </w:r>
      <w:r w:rsidR="00637097" w:rsidRPr="00365876">
        <w:rPr>
          <w:rFonts w:ascii="Arial" w:hAnsi="Arial" w:cs="Arial"/>
        </w:rPr>
        <w:t>a</w:t>
      </w:r>
      <w:proofErr w:type="gramEnd"/>
      <w:r w:rsidR="00637097" w:rsidRPr="00365876">
        <w:rPr>
          <w:rFonts w:ascii="Arial" w:hAnsi="Arial" w:cs="Arial"/>
          <w:spacing w:val="-2"/>
        </w:rPr>
        <w:t xml:space="preserve"> </w:t>
      </w:r>
      <w:r w:rsidR="00637097" w:rsidRPr="00365876">
        <w:rPr>
          <w:rFonts w:ascii="Arial" w:hAnsi="Arial" w:cs="Arial"/>
        </w:rPr>
        <w:t>n</w:t>
      </w:r>
      <w:r w:rsidR="00637097" w:rsidRPr="00365876">
        <w:rPr>
          <w:rFonts w:ascii="Arial" w:hAnsi="Arial" w:cs="Arial"/>
          <w:spacing w:val="-1"/>
        </w:rPr>
        <w:t>o</w:t>
      </w:r>
      <w:r w:rsidR="00637097" w:rsidRPr="00365876">
        <w:rPr>
          <w:rFonts w:ascii="Arial" w:hAnsi="Arial" w:cs="Arial"/>
        </w:rPr>
        <w:t>n</w:t>
      </w:r>
      <w:r w:rsidR="00637097" w:rsidRPr="00365876">
        <w:rPr>
          <w:rFonts w:ascii="Arial" w:hAnsi="Arial" w:cs="Arial"/>
          <w:spacing w:val="-1"/>
        </w:rPr>
        <w:t xml:space="preserve"> </w:t>
      </w:r>
      <w:r w:rsidR="00637097" w:rsidRPr="00365876">
        <w:rPr>
          <w:rFonts w:ascii="Arial" w:hAnsi="Arial" w:cs="Arial"/>
          <w:spacing w:val="1"/>
        </w:rPr>
        <w:t>tr</w:t>
      </w:r>
      <w:r w:rsidR="00637097" w:rsidRPr="00365876">
        <w:rPr>
          <w:rFonts w:ascii="Arial" w:hAnsi="Arial" w:cs="Arial"/>
          <w:spacing w:val="-3"/>
        </w:rPr>
        <w:t>a</w:t>
      </w:r>
      <w:r w:rsidR="00637097" w:rsidRPr="00365876">
        <w:rPr>
          <w:rFonts w:ascii="Arial" w:hAnsi="Arial" w:cs="Arial"/>
        </w:rPr>
        <w:t>g</w:t>
      </w:r>
      <w:r w:rsidR="00637097" w:rsidRPr="00365876">
        <w:rPr>
          <w:rFonts w:ascii="Arial" w:hAnsi="Arial" w:cs="Arial"/>
          <w:spacing w:val="2"/>
        </w:rPr>
        <w:t>g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2"/>
        </w:rPr>
        <w:t xml:space="preserve"> </w:t>
      </w:r>
      <w:r w:rsidR="00637097" w:rsidRPr="00365876">
        <w:rPr>
          <w:rFonts w:ascii="Arial" w:hAnsi="Arial" w:cs="Arial"/>
        </w:rPr>
        <w:t xml:space="preserve">un </w:t>
      </w:r>
      <w:r w:rsidR="00637097" w:rsidRPr="00365876">
        <w:rPr>
          <w:rFonts w:ascii="Arial" w:hAnsi="Arial" w:cs="Arial"/>
          <w:spacing w:val="-2"/>
        </w:rPr>
        <w:t>v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3"/>
        </w:rPr>
        <w:t>n</w:t>
      </w:r>
      <w:r w:rsidR="00637097" w:rsidRPr="00365876">
        <w:rPr>
          <w:rFonts w:ascii="Arial" w:hAnsi="Arial" w:cs="Arial"/>
          <w:spacing w:val="1"/>
        </w:rPr>
        <w:t>t</w:t>
      </w:r>
      <w:r w:rsidR="00637097" w:rsidRPr="00365876">
        <w:rPr>
          <w:rFonts w:ascii="Arial" w:hAnsi="Arial" w:cs="Arial"/>
          <w:spacing w:val="-3"/>
        </w:rPr>
        <w:t>a</w:t>
      </w:r>
      <w:r w:rsidR="00637097" w:rsidRPr="00365876">
        <w:rPr>
          <w:rFonts w:ascii="Arial" w:hAnsi="Arial" w:cs="Arial"/>
        </w:rPr>
        <w:t>g</w:t>
      </w:r>
      <w:r w:rsidR="00637097" w:rsidRPr="00365876">
        <w:rPr>
          <w:rFonts w:ascii="Arial" w:hAnsi="Arial" w:cs="Arial"/>
          <w:spacing w:val="2"/>
        </w:rPr>
        <w:t>g</w:t>
      </w:r>
      <w:r w:rsidR="00637097" w:rsidRPr="00365876">
        <w:rPr>
          <w:rFonts w:ascii="Arial" w:hAnsi="Arial" w:cs="Arial"/>
          <w:spacing w:val="-1"/>
        </w:rPr>
        <w:t>i</w:t>
      </w:r>
      <w:r w:rsidR="00637097" w:rsidRPr="00365876">
        <w:rPr>
          <w:rFonts w:ascii="Arial" w:hAnsi="Arial" w:cs="Arial"/>
        </w:rPr>
        <w:t>o superi</w:t>
      </w:r>
      <w:r w:rsidR="00637097" w:rsidRPr="00365876">
        <w:rPr>
          <w:rFonts w:ascii="Arial" w:hAnsi="Arial" w:cs="Arial"/>
          <w:spacing w:val="-3"/>
        </w:rPr>
        <w:t>o</w:t>
      </w:r>
      <w:r w:rsidR="00637097" w:rsidRPr="00365876">
        <w:rPr>
          <w:rFonts w:ascii="Arial" w:hAnsi="Arial" w:cs="Arial"/>
          <w:spacing w:val="1"/>
        </w:rPr>
        <w:t>r</w:t>
      </w:r>
      <w:r w:rsidR="00637097" w:rsidRPr="00365876">
        <w:rPr>
          <w:rFonts w:ascii="Arial" w:hAnsi="Arial" w:cs="Arial"/>
        </w:rPr>
        <w:t>e a</w:t>
      </w:r>
      <w:r w:rsidR="00637097" w:rsidRPr="00365876">
        <w:rPr>
          <w:rFonts w:ascii="Arial" w:hAnsi="Arial" w:cs="Arial"/>
          <w:spacing w:val="-1"/>
        </w:rPr>
        <w:t xml:space="preserve"> </w:t>
      </w:r>
      <w:r w:rsidR="00637097" w:rsidRPr="00365876">
        <w:rPr>
          <w:rFonts w:ascii="Arial" w:hAnsi="Arial" w:cs="Arial"/>
        </w:rPr>
        <w:t>1</w:t>
      </w:r>
      <w:r w:rsidR="00637097" w:rsidRPr="00365876">
        <w:rPr>
          <w:rFonts w:ascii="Arial" w:hAnsi="Arial" w:cs="Arial"/>
          <w:spacing w:val="-1"/>
        </w:rPr>
        <w:t>0</w:t>
      </w:r>
      <w:r w:rsidR="00637097" w:rsidRPr="00365876">
        <w:rPr>
          <w:rFonts w:ascii="Arial" w:hAnsi="Arial" w:cs="Arial"/>
        </w:rPr>
        <w:t>0.</w:t>
      </w:r>
      <w:r w:rsidR="00637097" w:rsidRPr="00365876">
        <w:rPr>
          <w:rFonts w:ascii="Arial" w:hAnsi="Arial" w:cs="Arial"/>
          <w:spacing w:val="-2"/>
        </w:rPr>
        <w:t>0</w:t>
      </w:r>
      <w:r w:rsidR="00637097" w:rsidRPr="00365876">
        <w:rPr>
          <w:rFonts w:ascii="Arial" w:hAnsi="Arial" w:cs="Arial"/>
        </w:rPr>
        <w:t xml:space="preserve">00 </w:t>
      </w:r>
      <w:r w:rsidR="00637097" w:rsidRPr="00365876">
        <w:rPr>
          <w:rFonts w:ascii="Arial" w:hAnsi="Arial" w:cs="Arial"/>
          <w:spacing w:val="-1"/>
        </w:rPr>
        <w:t>EUR</w:t>
      </w:r>
      <w:r w:rsidR="00637097"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5" w:after="0" w:line="130" w:lineRule="exact"/>
        <w:rPr>
          <w:rFonts w:ascii="Arial" w:hAnsi="Arial" w:cs="Arial"/>
          <w:sz w:val="13"/>
          <w:szCs w:val="13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98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semp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1: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ura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di un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ca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ha</w:t>
      </w:r>
      <w:r w:rsidRPr="00365876">
        <w:rPr>
          <w:rFonts w:ascii="Arial" w:hAnsi="Arial" w:cs="Arial"/>
          <w:spacing w:val="1"/>
        </w:rPr>
        <w:t xml:space="preserve"> 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 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e.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</w:rPr>
        <w:t>ntens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2"/>
        </w:rPr>
        <w:t xml:space="preserve"> 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3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0.000</w:t>
      </w:r>
      <w:r w:rsidRPr="00365876">
        <w:rPr>
          <w:rFonts w:ascii="Arial" w:hAnsi="Arial" w:cs="Arial"/>
          <w:spacing w:val="-1"/>
        </w:rPr>
        <w:t>€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è 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cesso</w:t>
      </w:r>
      <w:r w:rsidRPr="00365876">
        <w:rPr>
          <w:rFonts w:ascii="Arial" w:hAnsi="Arial" w:cs="Arial"/>
          <w:spacing w:val="1"/>
        </w:rPr>
        <w:t xml:space="preserve"> (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5</w:t>
      </w:r>
      <w:r w:rsidRPr="00365876">
        <w:rPr>
          <w:rFonts w:ascii="Arial" w:hAnsi="Arial" w:cs="Arial"/>
        </w:rPr>
        <w:t xml:space="preserve">%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3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-3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€</w:t>
      </w:r>
      <w:r w:rsidRPr="00365876">
        <w:rPr>
          <w:rFonts w:ascii="Arial" w:hAnsi="Arial" w:cs="Arial"/>
          <w:spacing w:val="-2"/>
        </w:rPr>
        <w:t>)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38"/>
        </w:rPr>
        <w:t xml:space="preserve"> 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38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ca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ne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essa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oce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costo)</w:t>
      </w:r>
      <w:r w:rsidRPr="00365876">
        <w:rPr>
          <w:rFonts w:ascii="Arial" w:hAnsi="Arial" w:cs="Arial"/>
          <w:spacing w:val="38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a 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ere un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i/>
          <w:iCs/>
        </w:rPr>
        <w:t>de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  <w:spacing w:val="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 a 10</w:t>
      </w:r>
      <w:r w:rsidRPr="00365876">
        <w:rPr>
          <w:rFonts w:ascii="Arial" w:hAnsi="Arial" w:cs="Arial"/>
          <w:spacing w:val="-3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€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195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semp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2: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sura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av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ati,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n’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 xml:space="preserve">ha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2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</w:rPr>
        <w:t>ntens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 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comp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pro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5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 costi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ari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1"/>
        </w:rPr>
        <w:t>p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 xml:space="preserve">12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esi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ad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4"/>
        </w:rPr>
        <w:t>l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6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€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5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0€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al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)</w:t>
      </w:r>
      <w:r w:rsidRPr="00365876">
        <w:rPr>
          <w:rFonts w:ascii="Arial" w:hAnsi="Arial" w:cs="Arial"/>
        </w:rPr>
        <w:t xml:space="preserve">.  </w:t>
      </w:r>
      <w:r w:rsidRPr="00365876">
        <w:rPr>
          <w:rFonts w:ascii="Arial" w:hAnsi="Arial" w:cs="Arial"/>
          <w:spacing w:val="14"/>
        </w:rPr>
        <w:t xml:space="preserve"> </w:t>
      </w:r>
      <w:r w:rsidRPr="00365876">
        <w:rPr>
          <w:rFonts w:ascii="Arial" w:hAnsi="Arial" w:cs="Arial"/>
          <w:spacing w:val="2"/>
        </w:rPr>
        <w:t>T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ff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cesso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è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ad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di 4</w:t>
      </w:r>
      <w:r w:rsidRPr="00365876">
        <w:rPr>
          <w:rFonts w:ascii="Arial" w:hAnsi="Arial" w:cs="Arial"/>
          <w:spacing w:val="-1"/>
        </w:rPr>
        <w:t>8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€</w:t>
      </w:r>
      <w:r w:rsidRPr="00365876">
        <w:rPr>
          <w:rFonts w:ascii="Arial" w:hAnsi="Arial" w:cs="Arial"/>
          <w:spacing w:val="1"/>
        </w:rPr>
        <w:t xml:space="preserve"> (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0€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al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1"/>
        </w:rPr>
        <w:t>)</w:t>
      </w:r>
      <w:r w:rsidRPr="00365876">
        <w:rPr>
          <w:rFonts w:ascii="Arial" w:hAnsi="Arial" w:cs="Arial"/>
        </w:rPr>
        <w:t>. 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be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</w:rPr>
        <w:t>di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ad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9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ore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i/>
          <w:iCs/>
          <w:spacing w:val="-3"/>
        </w:rPr>
        <w:t>d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,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 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2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€ p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 c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e i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2" w:after="0" w:line="100" w:lineRule="exact"/>
        <w:rPr>
          <w:rFonts w:ascii="Arial" w:hAnsi="Arial" w:cs="Arial"/>
          <w:sz w:val="10"/>
          <w:szCs w:val="1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2" w:after="0" w:line="240" w:lineRule="auto"/>
        <w:ind w:left="113" w:right="5731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i/>
          <w:iCs/>
          <w:spacing w:val="-1"/>
        </w:rPr>
        <w:t>S</w:t>
      </w:r>
      <w:r w:rsidRPr="00365876">
        <w:rPr>
          <w:rFonts w:ascii="Arial" w:hAnsi="Arial" w:cs="Arial"/>
          <w:b/>
          <w:bCs/>
          <w:i/>
          <w:iCs/>
        </w:rPr>
        <w:t xml:space="preserve">ezione </w:t>
      </w:r>
      <w:proofErr w:type="gramStart"/>
      <w:r w:rsidRPr="00365876">
        <w:rPr>
          <w:rFonts w:ascii="Arial" w:hAnsi="Arial" w:cs="Arial"/>
          <w:b/>
          <w:bCs/>
          <w:i/>
          <w:iCs/>
          <w:spacing w:val="-1"/>
        </w:rPr>
        <w:t>D</w:t>
      </w:r>
      <w:r w:rsidRPr="00365876">
        <w:rPr>
          <w:rFonts w:ascii="Arial" w:hAnsi="Arial" w:cs="Arial"/>
          <w:b/>
          <w:bCs/>
          <w:i/>
          <w:iCs/>
        </w:rPr>
        <w:t xml:space="preserve">:   </w:t>
      </w:r>
      <w:proofErr w:type="gramEnd"/>
      <w:r w:rsidRPr="00365876">
        <w:rPr>
          <w:rFonts w:ascii="Arial" w:hAnsi="Arial" w:cs="Arial"/>
          <w:b/>
          <w:bCs/>
          <w:i/>
          <w:iCs/>
          <w:spacing w:val="45"/>
        </w:rPr>
        <w:t xml:space="preserve"> </w:t>
      </w:r>
      <w:r w:rsidRPr="00365876">
        <w:rPr>
          <w:rFonts w:ascii="Arial" w:hAnsi="Arial" w:cs="Arial"/>
          <w:b/>
          <w:bCs/>
          <w:i/>
          <w:iCs/>
          <w:spacing w:val="-1"/>
        </w:rPr>
        <w:t>C</w:t>
      </w:r>
      <w:r w:rsidRPr="00365876">
        <w:rPr>
          <w:rFonts w:ascii="Arial" w:hAnsi="Arial" w:cs="Arial"/>
          <w:b/>
          <w:bCs/>
          <w:i/>
          <w:iCs/>
        </w:rPr>
        <w:t>o</w:t>
      </w:r>
      <w:r w:rsidRPr="00365876">
        <w:rPr>
          <w:rFonts w:ascii="Arial" w:hAnsi="Arial" w:cs="Arial"/>
          <w:b/>
          <w:bCs/>
          <w:i/>
          <w:iCs/>
          <w:spacing w:val="-1"/>
        </w:rPr>
        <w:t>n</w:t>
      </w:r>
      <w:r w:rsidRPr="00365876">
        <w:rPr>
          <w:rFonts w:ascii="Arial" w:hAnsi="Arial" w:cs="Arial"/>
          <w:b/>
          <w:bCs/>
          <w:i/>
          <w:iCs/>
        </w:rPr>
        <w:t>diz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o</w:t>
      </w:r>
      <w:r w:rsidRPr="00365876">
        <w:rPr>
          <w:rFonts w:ascii="Arial" w:hAnsi="Arial" w:cs="Arial"/>
          <w:b/>
          <w:bCs/>
          <w:i/>
          <w:iCs/>
          <w:spacing w:val="-3"/>
        </w:rPr>
        <w:t>n</w:t>
      </w:r>
      <w:r w:rsidRPr="00365876">
        <w:rPr>
          <w:rFonts w:ascii="Arial" w:hAnsi="Arial" w:cs="Arial"/>
          <w:b/>
          <w:bCs/>
          <w:i/>
          <w:iCs/>
        </w:rPr>
        <w:t>i</w:t>
      </w:r>
      <w:r w:rsidRPr="00365876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p</w:t>
      </w:r>
      <w:r w:rsidRPr="00365876">
        <w:rPr>
          <w:rFonts w:ascii="Arial" w:hAnsi="Arial" w:cs="Arial"/>
          <w:b/>
          <w:bCs/>
          <w:i/>
          <w:iCs/>
          <w:spacing w:val="-1"/>
        </w:rPr>
        <w:t>e</w:t>
      </w:r>
      <w:r w:rsidRPr="00365876">
        <w:rPr>
          <w:rFonts w:ascii="Arial" w:hAnsi="Arial" w:cs="Arial"/>
          <w:b/>
          <w:bCs/>
          <w:i/>
          <w:iCs/>
        </w:rPr>
        <w:t>r</w:t>
      </w:r>
      <w:r w:rsidRPr="00365876">
        <w:rPr>
          <w:rFonts w:ascii="Arial" w:hAnsi="Arial" w:cs="Arial"/>
          <w:b/>
          <w:bCs/>
          <w:i/>
          <w:iCs/>
          <w:spacing w:val="-1"/>
        </w:rPr>
        <w:t xml:space="preserve"> i</w:t>
      </w:r>
      <w:r w:rsidRPr="00365876">
        <w:rPr>
          <w:rFonts w:ascii="Arial" w:hAnsi="Arial" w:cs="Arial"/>
          <w:b/>
          <w:bCs/>
          <w:i/>
          <w:iCs/>
        </w:rPr>
        <w:t>l c</w:t>
      </w:r>
      <w:r w:rsidRPr="00365876">
        <w:rPr>
          <w:rFonts w:ascii="Arial" w:hAnsi="Arial" w:cs="Arial"/>
          <w:b/>
          <w:bCs/>
          <w:i/>
          <w:iCs/>
          <w:spacing w:val="-1"/>
        </w:rPr>
        <w:t>u</w:t>
      </w:r>
      <w:r w:rsidRPr="00365876">
        <w:rPr>
          <w:rFonts w:ascii="Arial" w:hAnsi="Arial" w:cs="Arial"/>
          <w:b/>
          <w:bCs/>
          <w:i/>
          <w:iCs/>
        </w:rPr>
        <w:t>m</w:t>
      </w:r>
      <w:r w:rsidRPr="00365876">
        <w:rPr>
          <w:rFonts w:ascii="Arial" w:hAnsi="Arial" w:cs="Arial"/>
          <w:b/>
          <w:bCs/>
          <w:i/>
          <w:iCs/>
          <w:spacing w:val="-2"/>
        </w:rPr>
        <w:t>u</w:t>
      </w:r>
      <w:r w:rsidRPr="00365876">
        <w:rPr>
          <w:rFonts w:ascii="Arial" w:hAnsi="Arial" w:cs="Arial"/>
          <w:b/>
          <w:bCs/>
          <w:i/>
          <w:iCs/>
          <w:spacing w:val="-1"/>
        </w:rPr>
        <w:t>l</w:t>
      </w:r>
      <w:r w:rsidRPr="00365876">
        <w:rPr>
          <w:rFonts w:ascii="Arial" w:hAnsi="Arial" w:cs="Arial"/>
          <w:b/>
          <w:bCs/>
          <w:i/>
          <w:iCs/>
        </w:rPr>
        <w:t>o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7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02"/>
        <w:jc w:val="both"/>
        <w:rPr>
          <w:rFonts w:ascii="Arial" w:hAnsi="Arial" w:cs="Arial"/>
        </w:rPr>
      </w:pP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2"/>
        </w:rPr>
        <w:t>l</w:t>
      </w:r>
      <w:r w:rsidRPr="00365876">
        <w:rPr>
          <w:rFonts w:ascii="Arial" w:hAnsi="Arial" w:cs="Arial"/>
          <w:b/>
          <w:bCs/>
          <w:spacing w:val="3"/>
        </w:rPr>
        <w:t>’</w:t>
      </w:r>
      <w:r w:rsidRPr="00365876">
        <w:rPr>
          <w:rFonts w:ascii="Arial" w:hAnsi="Arial" w:cs="Arial"/>
          <w:b/>
          <w:bCs/>
          <w:spacing w:val="-13"/>
        </w:rPr>
        <w:t>A</w:t>
      </w:r>
      <w:r w:rsidRPr="00365876">
        <w:rPr>
          <w:rFonts w:ascii="Arial" w:hAnsi="Arial" w:cs="Arial"/>
          <w:b/>
          <w:bCs/>
        </w:rPr>
        <w:t>v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1"/>
        </w:rPr>
        <w:t>/</w:t>
      </w:r>
      <w:r w:rsidRPr="00365876">
        <w:rPr>
          <w:rFonts w:ascii="Arial" w:hAnsi="Arial" w:cs="Arial"/>
          <w:b/>
          <w:bCs/>
          <w:spacing w:val="-1"/>
        </w:rPr>
        <w:t>B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</w:rPr>
        <w:t>do 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 xml:space="preserve">e 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l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u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o de</w:t>
      </w:r>
      <w:r w:rsidRPr="00365876">
        <w:rPr>
          <w:rFonts w:ascii="Arial" w:hAnsi="Arial" w:cs="Arial"/>
          <w:b/>
          <w:bCs/>
          <w:spacing w:val="-1"/>
        </w:rPr>
        <w:t>gl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uti</w:t>
      </w:r>
      <w:r w:rsidRPr="00365876">
        <w:rPr>
          <w:rFonts w:ascii="Arial" w:hAnsi="Arial" w:cs="Arial"/>
          <w:b/>
          <w:bCs/>
          <w:spacing w:val="6"/>
        </w:rPr>
        <w:t xml:space="preserve"> </w:t>
      </w:r>
      <w:r w:rsidRPr="00365876">
        <w:rPr>
          <w:rFonts w:ascii="Arial" w:hAnsi="Arial" w:cs="Arial"/>
          <w:b/>
          <w:bCs/>
          <w:i/>
          <w:iCs/>
        </w:rPr>
        <w:t>de</w:t>
      </w:r>
      <w:r w:rsidRPr="00365876">
        <w:rPr>
          <w:rFonts w:ascii="Arial" w:hAnsi="Arial" w:cs="Arial"/>
          <w:b/>
          <w:bCs/>
          <w:i/>
          <w:iCs/>
          <w:spacing w:val="-2"/>
        </w:rPr>
        <w:t xml:space="preserve"> </w:t>
      </w:r>
      <w:proofErr w:type="spellStart"/>
      <w:r w:rsidRPr="00365876">
        <w:rPr>
          <w:rFonts w:ascii="Arial" w:hAnsi="Arial" w:cs="Arial"/>
          <w:b/>
          <w:bCs/>
          <w:i/>
          <w:iCs/>
        </w:rPr>
        <w:t>m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  <w:spacing w:val="-3"/>
        </w:rPr>
        <w:t>n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  <w:spacing w:val="-2"/>
        </w:rPr>
        <w:t>m</w:t>
      </w:r>
      <w:r w:rsidRPr="00365876">
        <w:rPr>
          <w:rFonts w:ascii="Arial" w:hAnsi="Arial" w:cs="Arial"/>
          <w:b/>
          <w:bCs/>
          <w:i/>
          <w:iCs/>
          <w:spacing w:val="1"/>
        </w:rPr>
        <w:t>i</w:t>
      </w:r>
      <w:r w:rsidRPr="00365876">
        <w:rPr>
          <w:rFonts w:ascii="Arial" w:hAnsi="Arial" w:cs="Arial"/>
          <w:b/>
          <w:bCs/>
          <w:i/>
          <w:iCs/>
        </w:rPr>
        <w:t>s</w:t>
      </w:r>
      <w:proofErr w:type="spellEnd"/>
      <w:r w:rsidRPr="00365876">
        <w:rPr>
          <w:rFonts w:ascii="Arial" w:hAnsi="Arial" w:cs="Arial"/>
          <w:b/>
          <w:bCs/>
          <w:i/>
          <w:i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 xml:space="preserve">n </w:t>
      </w:r>
      <w:r w:rsidRPr="00365876">
        <w:rPr>
          <w:rFonts w:ascii="Arial" w:hAnsi="Arial" w:cs="Arial"/>
          <w:b/>
          <w:bCs/>
          <w:spacing w:val="-2"/>
        </w:rPr>
        <w:t>a</w:t>
      </w:r>
      <w:r w:rsidRPr="00365876">
        <w:rPr>
          <w:rFonts w:ascii="Arial" w:hAnsi="Arial" w:cs="Arial"/>
          <w:b/>
          <w:bCs/>
          <w:spacing w:val="1"/>
        </w:rPr>
        <w:t>lt</w:t>
      </w:r>
      <w:r w:rsidRPr="00365876">
        <w:rPr>
          <w:rFonts w:ascii="Arial" w:hAnsi="Arial" w:cs="Arial"/>
          <w:b/>
          <w:bCs/>
          <w:spacing w:val="-2"/>
        </w:rPr>
        <w:t>r</w:t>
      </w:r>
      <w:r w:rsidRPr="00365876">
        <w:rPr>
          <w:rFonts w:ascii="Arial" w:hAnsi="Arial" w:cs="Arial"/>
          <w:b/>
          <w:bCs/>
        </w:rPr>
        <w:t>i aiu</w:t>
      </w:r>
      <w:r w:rsidRPr="00365876">
        <w:rPr>
          <w:rFonts w:ascii="Arial" w:hAnsi="Arial" w:cs="Arial"/>
          <w:b/>
          <w:bCs/>
          <w:spacing w:val="-1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di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  <w:spacing w:val="-6"/>
        </w:rPr>
        <w:t>St</w:t>
      </w:r>
      <w:r w:rsidRPr="00365876">
        <w:rPr>
          <w:rFonts w:ascii="Arial" w:hAnsi="Arial" w:cs="Arial"/>
          <w:b/>
          <w:bCs/>
        </w:rPr>
        <w:t>ato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4"/>
        </w:rPr>
        <w:t xml:space="preserve">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 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465"/>
        <w:jc w:val="both"/>
        <w:rPr>
          <w:rFonts w:ascii="Arial" w:hAnsi="Arial" w:cs="Arial"/>
        </w:rPr>
      </w:pPr>
      <w:r w:rsidRPr="00365876">
        <w:rPr>
          <w:rFonts w:ascii="Arial" w:hAnsi="Arial" w:cs="Arial"/>
          <w:i/>
          <w:iCs/>
        </w:rPr>
        <w:t>«</w:t>
      </w:r>
      <w:proofErr w:type="gramStart"/>
      <w:r w:rsidRPr="00365876">
        <w:rPr>
          <w:rFonts w:ascii="Arial" w:hAnsi="Arial" w:cs="Arial"/>
          <w:i/>
          <w:iCs/>
        </w:rPr>
        <w:t>de</w:t>
      </w:r>
      <w:proofErr w:type="gramEnd"/>
      <w:r w:rsidRPr="00365876">
        <w:rPr>
          <w:rFonts w:ascii="Arial" w:hAnsi="Arial" w:cs="Arial"/>
          <w:i/>
          <w:iCs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 xml:space="preserve">» 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 co</w:t>
      </w:r>
      <w:r w:rsidRPr="00365876">
        <w:rPr>
          <w:rFonts w:ascii="Arial" w:hAnsi="Arial" w:cs="Arial"/>
          <w:spacing w:val="-2"/>
        </w:rPr>
        <w:t>nc</w:t>
      </w:r>
      <w:r w:rsidRPr="00365876">
        <w:rPr>
          <w:rFonts w:ascii="Arial" w:hAnsi="Arial" w:cs="Arial"/>
        </w:rPr>
        <w:t>essi per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p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ci</w:t>
      </w:r>
      <w:r w:rsidRPr="00365876">
        <w:rPr>
          <w:rFonts w:ascii="Arial" w:hAnsi="Arial" w:cs="Arial"/>
          <w:b/>
          <w:bCs/>
          <w:spacing w:val="1"/>
        </w:rPr>
        <w:t>fi</w:t>
      </w:r>
      <w:r w:rsidRPr="00365876">
        <w:rPr>
          <w:rFonts w:ascii="Arial" w:hAnsi="Arial" w:cs="Arial"/>
          <w:b/>
          <w:bCs/>
          <w:spacing w:val="-3"/>
        </w:rPr>
        <w:t>c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-2"/>
        </w:rPr>
        <w:t xml:space="preserve"> </w:t>
      </w:r>
      <w:r w:rsidRPr="00365876">
        <w:rPr>
          <w:rFonts w:ascii="Arial" w:hAnsi="Arial" w:cs="Arial"/>
          <w:b/>
          <w:bCs/>
        </w:rPr>
        <w:t>am</w:t>
      </w:r>
      <w:r w:rsidRPr="00365876">
        <w:rPr>
          <w:rFonts w:ascii="Arial" w:hAnsi="Arial" w:cs="Arial"/>
          <w:b/>
          <w:bCs/>
          <w:spacing w:val="-2"/>
        </w:rPr>
        <w:t>m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3"/>
        </w:rPr>
        <w:t>b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, q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-2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o ess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 c</w:t>
      </w:r>
      <w:r w:rsidRPr="00365876">
        <w:rPr>
          <w:rFonts w:ascii="Arial" w:hAnsi="Arial" w:cs="Arial"/>
          <w:spacing w:val="-2"/>
        </w:rPr>
        <w:t>u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ati: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194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-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con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3"/>
        </w:rPr>
        <w:t>S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</w:rPr>
        <w:t>cessi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r 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essi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b/>
          <w:bCs/>
        </w:rPr>
        <w:t>se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-6"/>
        </w:rPr>
        <w:t>t</w:t>
      </w:r>
      <w:r w:rsidRPr="00365876">
        <w:rPr>
          <w:rFonts w:ascii="Arial" w:hAnsi="Arial" w:cs="Arial"/>
          <w:b/>
          <w:bCs/>
        </w:rPr>
        <w:t>ale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3"/>
        </w:rPr>
        <w:t>u</w:t>
      </w:r>
      <w:r w:rsidRPr="00365876">
        <w:rPr>
          <w:rFonts w:ascii="Arial" w:hAnsi="Arial" w:cs="Arial"/>
          <w:b/>
          <w:bCs/>
        </w:rPr>
        <w:t>mu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1"/>
        </w:rPr>
        <w:t xml:space="preserve"> 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3"/>
        </w:rPr>
        <w:t>o</w:t>
      </w:r>
      <w:r w:rsidRPr="00365876">
        <w:rPr>
          <w:rFonts w:ascii="Arial" w:hAnsi="Arial" w:cs="Arial"/>
          <w:b/>
          <w:bCs/>
        </w:rPr>
        <w:t>mpor</w:t>
      </w:r>
      <w:r w:rsidRPr="00365876">
        <w:rPr>
          <w:rFonts w:ascii="Arial" w:hAnsi="Arial" w:cs="Arial"/>
          <w:b/>
          <w:bCs/>
          <w:spacing w:val="-6"/>
        </w:rPr>
        <w:t>t</w:t>
      </w:r>
      <w:r w:rsidRPr="00365876">
        <w:rPr>
          <w:rFonts w:ascii="Arial" w:hAnsi="Arial" w:cs="Arial"/>
          <w:b/>
          <w:bCs/>
        </w:rPr>
        <w:t>a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 xml:space="preserve">il 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p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</w:rPr>
        <w:t>ramento d</w:t>
      </w:r>
      <w:r w:rsidRPr="00365876">
        <w:rPr>
          <w:rFonts w:ascii="Arial" w:hAnsi="Arial" w:cs="Arial"/>
          <w:b/>
          <w:bCs/>
          <w:spacing w:val="-3"/>
        </w:rPr>
        <w:t>e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’i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</w:rPr>
        <w:t>si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à di ai</w:t>
      </w:r>
      <w:r w:rsidRPr="00365876">
        <w:rPr>
          <w:rFonts w:ascii="Arial" w:hAnsi="Arial" w:cs="Arial"/>
          <w:b/>
          <w:bCs/>
          <w:spacing w:val="-2"/>
        </w:rPr>
        <w:t>u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o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 di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uto 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ù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 xml:space="preserve">ati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</w:rPr>
        <w:t>ssati,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4"/>
        </w:rPr>
        <w:t>h</w:t>
      </w:r>
      <w:r w:rsidRPr="00365876">
        <w:rPr>
          <w:rFonts w:ascii="Arial" w:hAnsi="Arial" w:cs="Arial"/>
        </w:rPr>
        <w:t>e 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cos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</w:rPr>
        <w:t xml:space="preserve">e di 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ni c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so,</w:t>
      </w:r>
      <w:r w:rsidRPr="00365876">
        <w:rPr>
          <w:rFonts w:ascii="Arial" w:hAnsi="Arial" w:cs="Arial"/>
          <w:spacing w:val="-1"/>
        </w:rPr>
        <w:t xml:space="preserve"> i</w:t>
      </w:r>
      <w:r w:rsidRPr="00365876">
        <w:rPr>
          <w:rFonts w:ascii="Arial" w:hAnsi="Arial" w:cs="Arial"/>
        </w:rPr>
        <w:t>n un</w:t>
      </w:r>
      <w:r w:rsidRPr="00365876">
        <w:rPr>
          <w:rFonts w:ascii="Arial" w:hAnsi="Arial" w:cs="Arial"/>
          <w:spacing w:val="1"/>
        </w:rPr>
        <w:t xml:space="preserve"> 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’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per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cat</w:t>
      </w:r>
      <w:r w:rsidRPr="00365876">
        <w:rPr>
          <w:rFonts w:ascii="Arial" w:hAnsi="Arial" w:cs="Arial"/>
          <w:spacing w:val="-2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oria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o in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a dec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ad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a d</w:t>
      </w:r>
      <w:r w:rsidRPr="00365876">
        <w:rPr>
          <w:rFonts w:ascii="Arial" w:hAnsi="Arial" w:cs="Arial"/>
          <w:spacing w:val="-1"/>
        </w:rPr>
        <w:t>all</w:t>
      </w:r>
      <w:r w:rsidRPr="00365876">
        <w:rPr>
          <w:rFonts w:ascii="Arial" w:hAnsi="Arial" w:cs="Arial"/>
        </w:rPr>
        <w:t>a C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mm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1" w:lineRule="exact"/>
        <w:ind w:left="113" w:right="847"/>
        <w:jc w:val="both"/>
        <w:rPr>
          <w:rFonts w:ascii="Arial" w:hAnsi="Arial" w:cs="Arial"/>
        </w:rPr>
      </w:pPr>
      <w:r w:rsidRPr="00365876">
        <w:rPr>
          <w:rFonts w:ascii="Arial" w:hAnsi="Arial" w:cs="Arial"/>
        </w:rPr>
        <w:t>-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uti di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0"/>
        </w:rPr>
        <w:t>S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ssi 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 costi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b</w:t>
      </w:r>
      <w:r w:rsidRPr="00365876">
        <w:rPr>
          <w:rFonts w:ascii="Arial" w:hAnsi="Arial" w:cs="Arial"/>
          <w:spacing w:val="-1"/>
        </w:rPr>
        <w:t>il</w:t>
      </w:r>
      <w:r w:rsidRPr="00365876">
        <w:rPr>
          <w:rFonts w:ascii="Arial" w:hAnsi="Arial" w:cs="Arial"/>
        </w:rPr>
        <w:t>i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ersi da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ati in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i/>
          <w:iCs/>
        </w:rPr>
        <w:t>«de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».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51" w:lineRule="exact"/>
        <w:ind w:left="113" w:right="847"/>
        <w:jc w:val="both"/>
        <w:rPr>
          <w:rFonts w:ascii="Arial" w:hAnsi="Arial" w:cs="Arial"/>
        </w:rPr>
        <w:sectPr w:rsidR="00637097" w:rsidRPr="00365876">
          <w:pgSz w:w="11920" w:h="16840"/>
          <w:pgMar w:top="1200" w:right="1020" w:bottom="880" w:left="1020" w:header="722" w:footer="686" w:gutter="0"/>
          <w:cols w:space="720"/>
          <w:noEndnote/>
        </w:sect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0" w:after="0" w:line="150" w:lineRule="exact"/>
        <w:rPr>
          <w:rFonts w:ascii="Arial" w:hAnsi="Arial" w:cs="Arial"/>
          <w:sz w:val="15"/>
          <w:szCs w:val="15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32" w:after="0" w:line="241" w:lineRule="auto"/>
        <w:ind w:left="113" w:right="196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oti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b/>
          <w:bCs/>
          <w:spacing w:val="-1"/>
        </w:rPr>
        <w:t>l</w:t>
      </w:r>
      <w:r w:rsidRPr="00365876">
        <w:rPr>
          <w:rFonts w:ascii="Arial" w:hAnsi="Arial" w:cs="Arial"/>
          <w:b/>
          <w:bCs/>
          <w:spacing w:val="1"/>
        </w:rPr>
        <w:t>’</w:t>
      </w:r>
      <w:r w:rsidRPr="00365876">
        <w:rPr>
          <w:rFonts w:ascii="Arial" w:hAnsi="Arial" w:cs="Arial"/>
          <w:b/>
          <w:bCs/>
          <w:spacing w:val="-1"/>
        </w:rPr>
        <w:t>i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2"/>
        </w:rPr>
        <w:t>p</w:t>
      </w:r>
      <w:r w:rsidRPr="00365876">
        <w:rPr>
          <w:rFonts w:ascii="Arial" w:hAnsi="Arial" w:cs="Arial"/>
          <w:b/>
          <w:bCs/>
        </w:rPr>
        <w:t>resa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d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rà</w:t>
      </w:r>
      <w:r w:rsidRPr="00365876">
        <w:rPr>
          <w:rFonts w:ascii="Arial" w:hAnsi="Arial" w:cs="Arial"/>
          <w:b/>
          <w:bCs/>
          <w:spacing w:val="5"/>
        </w:rPr>
        <w:t xml:space="preserve"> 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n</w:t>
      </w:r>
      <w:r w:rsidRPr="00365876">
        <w:rPr>
          <w:rFonts w:ascii="Arial" w:hAnsi="Arial" w:cs="Arial"/>
          <w:b/>
          <w:bCs/>
          <w:spacing w:val="-2"/>
        </w:rPr>
        <w:t>d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</w:rPr>
        <w:t>re</w:t>
      </w:r>
      <w:r w:rsidRPr="00365876">
        <w:rPr>
          <w:rFonts w:ascii="Arial" w:hAnsi="Arial" w:cs="Arial"/>
          <w:b/>
          <w:bCs/>
          <w:spacing w:val="3"/>
        </w:rPr>
        <w:t xml:space="preserve"> </w:t>
      </w:r>
      <w:r w:rsidRPr="00365876">
        <w:rPr>
          <w:rFonts w:ascii="Arial" w:hAnsi="Arial" w:cs="Arial"/>
          <w:b/>
          <w:bCs/>
        </w:rPr>
        <w:t xml:space="preserve">se </w:t>
      </w:r>
      <w:r w:rsidRPr="00365876">
        <w:rPr>
          <w:rFonts w:ascii="Arial" w:hAnsi="Arial" w:cs="Arial"/>
        </w:rPr>
        <w:t>ed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u</w:t>
      </w:r>
      <w:r w:rsidRPr="00365876">
        <w:rPr>
          <w:rFonts w:ascii="Arial" w:hAnsi="Arial" w:cs="Arial"/>
          <w:b/>
          <w:bCs/>
          <w:spacing w:val="-1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me</w:t>
      </w:r>
      <w:r w:rsidRPr="00365876">
        <w:rPr>
          <w:rFonts w:ascii="Arial" w:hAnsi="Arial" w:cs="Arial"/>
          <w:b/>
          <w:bCs/>
          <w:spacing w:val="-3"/>
        </w:rPr>
        <w:t>n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6"/>
        </w:rPr>
        <w:t xml:space="preserve"> </w:t>
      </w:r>
      <w:r w:rsidRPr="00365876">
        <w:rPr>
          <w:rFonts w:ascii="Arial" w:hAnsi="Arial" w:cs="Arial"/>
          <w:b/>
          <w:bCs/>
        </w:rPr>
        <w:t>q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  <w:spacing w:val="1"/>
        </w:rPr>
        <w:t>l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ai</w:t>
      </w:r>
      <w:r w:rsidRPr="00365876">
        <w:rPr>
          <w:rFonts w:ascii="Arial" w:hAnsi="Arial" w:cs="Arial"/>
          <w:b/>
          <w:bCs/>
          <w:spacing w:val="-2"/>
        </w:rPr>
        <w:t>u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ha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g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à</w:t>
      </w:r>
      <w:r w:rsidRPr="00365876">
        <w:rPr>
          <w:rFonts w:ascii="Arial" w:hAnsi="Arial" w:cs="Arial"/>
          <w:b/>
          <w:bCs/>
          <w:spacing w:val="2"/>
        </w:rPr>
        <w:t xml:space="preserve"> </w:t>
      </w:r>
      <w:r w:rsidRPr="00365876">
        <w:rPr>
          <w:rFonts w:ascii="Arial" w:hAnsi="Arial" w:cs="Arial"/>
          <w:b/>
          <w:bCs/>
        </w:rPr>
        <w:t>r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e</w:t>
      </w:r>
      <w:r w:rsidRPr="00365876">
        <w:rPr>
          <w:rFonts w:ascii="Arial" w:hAnsi="Arial" w:cs="Arial"/>
          <w:b/>
          <w:bCs/>
          <w:spacing w:val="-3"/>
        </w:rPr>
        <w:t>v</w:t>
      </w:r>
      <w:r w:rsidRPr="00365876">
        <w:rPr>
          <w:rFonts w:ascii="Arial" w:hAnsi="Arial" w:cs="Arial"/>
          <w:b/>
          <w:bCs/>
        </w:rPr>
        <w:t>uto s</w:t>
      </w:r>
      <w:r w:rsidRPr="00365876">
        <w:rPr>
          <w:rFonts w:ascii="Arial" w:hAnsi="Arial" w:cs="Arial"/>
          <w:b/>
          <w:bCs/>
          <w:spacing w:val="-1"/>
        </w:rPr>
        <w:t>u</w:t>
      </w:r>
      <w:r w:rsidRPr="00365876">
        <w:rPr>
          <w:rFonts w:ascii="Arial" w:hAnsi="Arial" w:cs="Arial"/>
          <w:b/>
          <w:bCs/>
        </w:rPr>
        <w:t>gli</w:t>
      </w:r>
      <w:r w:rsidRPr="00365876">
        <w:rPr>
          <w:rFonts w:ascii="Arial" w:hAnsi="Arial" w:cs="Arial"/>
          <w:b/>
          <w:bCs/>
          <w:spacing w:val="5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e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</w:rPr>
        <w:t>si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</w:rPr>
        <w:t>c</w:t>
      </w:r>
      <w:r w:rsidRPr="00365876">
        <w:rPr>
          <w:rFonts w:ascii="Arial" w:hAnsi="Arial" w:cs="Arial"/>
          <w:b/>
          <w:bCs/>
          <w:spacing w:val="-1"/>
        </w:rPr>
        <w:t>o</w:t>
      </w:r>
      <w:r w:rsidRPr="00365876">
        <w:rPr>
          <w:rFonts w:ascii="Arial" w:hAnsi="Arial" w:cs="Arial"/>
          <w:b/>
          <w:bCs/>
          <w:spacing w:val="-3"/>
        </w:rPr>
        <w:t>s</w:t>
      </w:r>
      <w:r w:rsidRPr="00365876">
        <w:rPr>
          <w:rFonts w:ascii="Arial" w:hAnsi="Arial" w:cs="Arial"/>
          <w:b/>
          <w:bCs/>
          <w:spacing w:val="1"/>
        </w:rPr>
        <w:t>t</w:t>
      </w:r>
      <w:r w:rsidRPr="00365876">
        <w:rPr>
          <w:rFonts w:ascii="Arial" w:hAnsi="Arial" w:cs="Arial"/>
          <w:b/>
          <w:bCs/>
        </w:rPr>
        <w:t>i</w:t>
      </w:r>
      <w:r w:rsidRPr="00365876">
        <w:rPr>
          <w:rFonts w:ascii="Arial" w:hAnsi="Arial" w:cs="Arial"/>
          <w:b/>
          <w:bCs/>
          <w:spacing w:val="4"/>
        </w:rPr>
        <w:t xml:space="preserve"> </w:t>
      </w:r>
      <w:r w:rsidRPr="00365876">
        <w:rPr>
          <w:rFonts w:ascii="Arial" w:hAnsi="Arial" w:cs="Arial"/>
          <w:b/>
          <w:bCs/>
          <w:spacing w:val="-3"/>
        </w:rPr>
        <w:t>a</w:t>
      </w:r>
      <w:r w:rsidRPr="00365876">
        <w:rPr>
          <w:rFonts w:ascii="Arial" w:hAnsi="Arial" w:cs="Arial"/>
          <w:b/>
          <w:bCs/>
        </w:rPr>
        <w:t>m</w:t>
      </w:r>
      <w:r w:rsidRPr="00365876">
        <w:rPr>
          <w:rFonts w:ascii="Arial" w:hAnsi="Arial" w:cs="Arial"/>
          <w:b/>
          <w:bCs/>
          <w:spacing w:val="-1"/>
        </w:rPr>
        <w:t>mi</w:t>
      </w:r>
      <w:r w:rsidRPr="00365876">
        <w:rPr>
          <w:rFonts w:ascii="Arial" w:hAnsi="Arial" w:cs="Arial"/>
          <w:b/>
          <w:bCs/>
        </w:rPr>
        <w:t>s</w:t>
      </w:r>
      <w:r w:rsidRPr="00365876">
        <w:rPr>
          <w:rFonts w:ascii="Arial" w:hAnsi="Arial" w:cs="Arial"/>
          <w:b/>
          <w:bCs/>
          <w:spacing w:val="-1"/>
        </w:rPr>
        <w:t>s</w:t>
      </w:r>
      <w:r w:rsidRPr="00365876">
        <w:rPr>
          <w:rFonts w:ascii="Arial" w:hAnsi="Arial" w:cs="Arial"/>
          <w:b/>
          <w:bCs/>
          <w:spacing w:val="1"/>
        </w:rPr>
        <w:t>i</w:t>
      </w:r>
      <w:r w:rsidRPr="00365876">
        <w:rPr>
          <w:rFonts w:ascii="Arial" w:hAnsi="Arial" w:cs="Arial"/>
          <w:b/>
          <w:bCs/>
        </w:rPr>
        <w:t>b</w:t>
      </w:r>
      <w:r w:rsidRPr="00365876">
        <w:rPr>
          <w:rFonts w:ascii="Arial" w:hAnsi="Arial" w:cs="Arial"/>
          <w:b/>
          <w:bCs/>
          <w:spacing w:val="-2"/>
        </w:rPr>
        <w:t>i</w:t>
      </w:r>
      <w:r w:rsidRPr="00365876">
        <w:rPr>
          <w:rFonts w:ascii="Arial" w:hAnsi="Arial" w:cs="Arial"/>
          <w:b/>
          <w:bCs/>
          <w:spacing w:val="1"/>
        </w:rPr>
        <w:t>li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ame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 xml:space="preserve">a </w:t>
      </w:r>
      <w:r w:rsidRPr="00365876">
        <w:rPr>
          <w:rFonts w:ascii="Arial" w:hAnsi="Arial" w:cs="Arial"/>
          <w:spacing w:val="-1"/>
        </w:rPr>
        <w:t>C</w:t>
      </w:r>
      <w:r w:rsidRPr="00365876">
        <w:rPr>
          <w:rFonts w:ascii="Arial" w:hAnsi="Arial" w:cs="Arial"/>
        </w:rPr>
        <w:t>om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 e</w:t>
      </w:r>
      <w:r w:rsidRPr="00365876">
        <w:rPr>
          <w:rFonts w:ascii="Arial" w:hAnsi="Arial" w:cs="Arial"/>
          <w:spacing w:val="-2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 xml:space="preserve">, 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-4"/>
        </w:rPr>
        <w:t>f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</w:rPr>
        <w:t>ché 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 xml:space="preserve">si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su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 d</w:t>
      </w:r>
      <w:r w:rsidRPr="00365876">
        <w:rPr>
          <w:rFonts w:ascii="Arial" w:hAnsi="Arial" w:cs="Arial"/>
          <w:spacing w:val="-1"/>
        </w:rPr>
        <w:t>ell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ve i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à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7" w:after="0" w:line="240" w:lineRule="exact"/>
        <w:rPr>
          <w:rFonts w:ascii="Arial" w:hAnsi="Arial" w:cs="Arial"/>
          <w:sz w:val="24"/>
          <w:szCs w:val="24"/>
        </w:rPr>
      </w:pPr>
    </w:p>
    <w:p w:rsidR="00637097" w:rsidRPr="00365876" w:rsidRDefault="00AE2783" w:rsidP="00637097">
      <w:pPr>
        <w:widowControl w:val="0"/>
        <w:autoSpaceDE w:val="0"/>
        <w:autoSpaceDN w:val="0"/>
        <w:adjustRightInd w:val="0"/>
        <w:spacing w:after="0" w:line="252" w:lineRule="exact"/>
        <w:ind w:left="113" w:right="205"/>
        <w:jc w:val="both"/>
        <w:rPr>
          <w:rFonts w:ascii="Arial" w:hAnsi="Arial" w:cs="Aria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7664" behindDoc="1" locked="0" layoutInCell="0" allowOverlap="1">
                <wp:simplePos x="0" y="0"/>
                <wp:positionH relativeFrom="page">
                  <wp:posOffset>640715</wp:posOffset>
                </wp:positionH>
                <wp:positionV relativeFrom="paragraph">
                  <wp:posOffset>479425</wp:posOffset>
                </wp:positionV>
                <wp:extent cx="6188075" cy="1807210"/>
                <wp:effectExtent l="0" t="0" r="22225" b="21590"/>
                <wp:wrapNone/>
                <wp:docPr id="717" name="Group 15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88075" cy="1807210"/>
                          <a:chOff x="1009" y="755"/>
                          <a:chExt cx="9745" cy="2846"/>
                        </a:xfrm>
                      </wpg:grpSpPr>
                      <wps:wsp>
                        <wps:cNvPr id="718" name="Freeform 1567"/>
                        <wps:cNvSpPr>
                          <a:spLocks/>
                        </wps:cNvSpPr>
                        <wps:spPr bwMode="auto">
                          <a:xfrm>
                            <a:off x="1015" y="760"/>
                            <a:ext cx="9734" cy="20"/>
                          </a:xfrm>
                          <a:custGeom>
                            <a:avLst/>
                            <a:gdLst>
                              <a:gd name="T0" fmla="*/ 0 w 9734"/>
                              <a:gd name="T1" fmla="*/ 0 h 20"/>
                              <a:gd name="T2" fmla="*/ 9733 w 973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34" h="20">
                                <a:moveTo>
                                  <a:pt x="0" y="0"/>
                                </a:moveTo>
                                <a:lnTo>
                                  <a:pt x="9733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9" name="Freeform 1568"/>
                        <wps:cNvSpPr>
                          <a:spLocks/>
                        </wps:cNvSpPr>
                        <wps:spPr bwMode="auto">
                          <a:xfrm>
                            <a:off x="1019" y="765"/>
                            <a:ext cx="20" cy="2826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826"/>
                              <a:gd name="T2" fmla="*/ 0 w 20"/>
                              <a:gd name="T3" fmla="*/ 2825 h 28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826">
                                <a:moveTo>
                                  <a:pt x="0" y="0"/>
                                </a:moveTo>
                                <a:lnTo>
                                  <a:pt x="0" y="2825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0" name="Freeform 1569"/>
                        <wps:cNvSpPr>
                          <a:spLocks/>
                        </wps:cNvSpPr>
                        <wps:spPr bwMode="auto">
                          <a:xfrm>
                            <a:off x="10744" y="765"/>
                            <a:ext cx="20" cy="2826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826"/>
                              <a:gd name="T2" fmla="*/ 0 w 20"/>
                              <a:gd name="T3" fmla="*/ 2825 h 28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826">
                                <a:moveTo>
                                  <a:pt x="0" y="0"/>
                                </a:moveTo>
                                <a:lnTo>
                                  <a:pt x="0" y="2825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1" name="Freeform 1570"/>
                        <wps:cNvSpPr>
                          <a:spLocks/>
                        </wps:cNvSpPr>
                        <wps:spPr bwMode="auto">
                          <a:xfrm>
                            <a:off x="1015" y="3595"/>
                            <a:ext cx="9734" cy="20"/>
                          </a:xfrm>
                          <a:custGeom>
                            <a:avLst/>
                            <a:gdLst>
                              <a:gd name="T0" fmla="*/ 0 w 9734"/>
                              <a:gd name="T1" fmla="*/ 0 h 20"/>
                              <a:gd name="T2" fmla="*/ 9733 w 973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34" h="20">
                                <a:moveTo>
                                  <a:pt x="0" y="0"/>
                                </a:moveTo>
                                <a:lnTo>
                                  <a:pt x="973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30D7F0" id="Group 1566" o:spid="_x0000_s1026" style="position:absolute;margin-left:50.45pt;margin-top:37.75pt;width:487.25pt;height:142.3pt;z-index:-251618816;mso-position-horizontal-relative:page" coordorigin="1009,755" coordsize="9745,28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" o:allowincell="f">
                <v:shape id="Freeform 1567" o:spid="_x0000_s1027" style="position:absolute;left:1015;top:760;width:9734;height:20;visibility:visible;mso-wrap-style:square;v-text-anchor:top" coordsize="973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L41r8A&#10;AADcAAAADwAAAGRycy9kb3ducmV2LnhtbERPy6rCMBDdX/AfwgjurqkiKtUoohVEQfEBbodmbIvN&#10;pDRR69+bheDycN7TeWNK8aTaFZYV9LoRCOLU6oIzBZfz+n8MwnlkjaVlUvAmB/NZ62+KsbYvPtLz&#10;5DMRQtjFqCD3voqldGlOBl3XVsSBu9naoA+wzqSu8RXCTSn7UTSUBgsODTlWtMwpvZ8eRgHfk/1g&#10;t0r0NSnObpEdUA7MVqlOu1lMQHhq/E/8dW+0glEvrA1nwhG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ovjWvwAAANwAAAAPAAAAAAAAAAAAAAAAAJgCAABkcnMvZG93bnJl&#10;di54bWxQSwUGAAAAAAQABAD1AAAAhAMAAAAA&#10;" path="m,l9733,e" filled="f" strokeweight=".20458mm">
                  <v:path arrowok="t" o:connecttype="custom" o:connectlocs="0,0;9733,0" o:connectangles="0,0"/>
                </v:shape>
                <v:shape id="Freeform 1568" o:spid="_x0000_s1028" style="position:absolute;left:1019;top:765;width:20;height:2826;visibility:visible;mso-wrap-style:square;v-text-anchor:top" coordsize="20,28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4t/sUA&#10;AADcAAAADwAAAGRycy9kb3ducmV2LnhtbESPX0vDMBTF3wW/Q7iCbzatYHV12VBBHEMY6zb2em1u&#10;22hzU5u4dd9+EQQfD+fPjzOdj7YTBxq8cawgS1IQxJXThhsF283rzQMIH5A1do5JwYk8zGeXF1Ms&#10;tDvymg5laEQcYV+ggjaEvpDSVy1Z9InriaNXu8FiiHJopB7wGMdtJ2/TNJcWDUdCiz29tFR9lT82&#10;Qsrv5ecHbe/q1a6scf9s8vc3o9T11fj0CCLQGP7Df+2FVnCfTeD3TDwCcnY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Ti3+xQAAANwAAAAPAAAAAAAAAAAAAAAAAJgCAABkcnMv&#10;ZG93bnJldi54bWxQSwUGAAAAAAQABAD1AAAAigMAAAAA&#10;" path="m,l,2825e" filled="f" strokeweight=".20458mm">
                  <v:path arrowok="t" o:connecttype="custom" o:connectlocs="0,0;0,2825" o:connectangles="0,0"/>
                </v:shape>
                <v:shape id="Freeform 1569" o:spid="_x0000_s1029" style="position:absolute;left:10744;top:765;width:20;height:2826;visibility:visible;mso-wrap-style:square;v-text-anchor:top" coordsize="20,28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hO3sMA&#10;AADcAAAADwAAAGRycy9kb3ducmV2LnhtbERPTUvDQBC9C/6HZQRvdmOhVdJuiwqlIkIxtvQ6zU6S&#10;1exsml3b+O87B8Hj433Pl4Nv1Yn66AIbuB9loIjLYB3XBrafq7tHUDEhW2wDk4FfirBcXF/NMbfh&#10;zB90KlKtJIRjjgaalLpc61g25DGOQkcsXBV6j0lgX2vb41nCfavHWTbVHh1LQ4MdvTRUfhc/XkqK&#10;49vXgbaTarMrKtw/u+n72hlzezM8zUAlGtK/+M/9ag08jGW+nJEjoBc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hO3sMAAADcAAAADwAAAAAAAAAAAAAAAACYAgAAZHJzL2Rv&#10;d25yZXYueG1sUEsFBgAAAAAEAAQA9QAAAIgDAAAAAA==&#10;" path="m,l,2825e" filled="f" strokeweight=".20458mm">
                  <v:path arrowok="t" o:connecttype="custom" o:connectlocs="0,0;0,2825" o:connectangles="0,0"/>
                </v:shape>
                <v:shape id="Freeform 1570" o:spid="_x0000_s1030" style="position:absolute;left:1015;top:3595;width:9734;height:20;visibility:visible;mso-wrap-style:square;v-text-anchor:top" coordsize="9734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dqlcEA&#10;AADcAAAADwAAAGRycy9kb3ducmV2LnhtbESPQYvCMBSE7wv+h/AEb2uqgko1iogLe/BiFbw+m2db&#10;bV5KErX+eyMIHoeZ+YaZL1tTizs5X1lWMOgnIIhzqysuFBz2f79TED4ga6wtk4IneVguOj9zTLV9&#10;8I7uWShEhLBPUUEZQpNK6fOSDPq+bYijd7bOYIjSFVI7fES4qeUwScbSYMVxocSG1iXl1+xmFJxW&#10;sjoW4yzb7v1ay83IXTbhpFSv265mIAK14Rv+tP+1gslwAO8z8QjIx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z3apXBAAAA3AAAAA8AAAAAAAAAAAAAAAAAmAIAAGRycy9kb3du&#10;cmV2LnhtbFBLBQYAAAAABAAEAPUAAACGAwAAAAA=&#10;" path="m,l9733,e" filled="f" strokeweight=".58pt">
                  <v:path arrowok="t" o:connecttype="custom" o:connectlocs="0,0;9733,0" o:connectangles="0,0"/>
                </v:shape>
                <w10:wrap anchorx="page"/>
              </v:group>
            </w:pict>
          </mc:Fallback>
        </mc:AlternateContent>
      </w:r>
      <w:r w:rsidR="00637097" w:rsidRPr="00365876">
        <w:rPr>
          <w:rFonts w:ascii="Arial" w:hAnsi="Arial" w:cs="Arial"/>
          <w:spacing w:val="-1"/>
        </w:rPr>
        <w:t>N</w:t>
      </w:r>
      <w:r w:rsidR="00637097" w:rsidRPr="00365876">
        <w:rPr>
          <w:rFonts w:ascii="Arial" w:hAnsi="Arial" w:cs="Arial"/>
        </w:rPr>
        <w:t>e</w:t>
      </w:r>
      <w:r w:rsidR="00637097" w:rsidRPr="00365876">
        <w:rPr>
          <w:rFonts w:ascii="Arial" w:hAnsi="Arial" w:cs="Arial"/>
          <w:spacing w:val="-1"/>
        </w:rPr>
        <w:t>ll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  <w:spacing w:val="-1"/>
        </w:rPr>
        <w:t>t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1"/>
        </w:rPr>
        <w:t>b</w:t>
      </w:r>
      <w:r w:rsidR="00637097" w:rsidRPr="00365876">
        <w:rPr>
          <w:rFonts w:ascii="Arial" w:hAnsi="Arial" w:cs="Arial"/>
        </w:rPr>
        <w:t>e</w:t>
      </w:r>
      <w:r w:rsidR="00637097" w:rsidRPr="00365876">
        <w:rPr>
          <w:rFonts w:ascii="Arial" w:hAnsi="Arial" w:cs="Arial"/>
          <w:spacing w:val="-1"/>
        </w:rPr>
        <w:t>ll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</w:rPr>
        <w:t>d</w:t>
      </w:r>
      <w:r w:rsidR="00637097" w:rsidRPr="00365876">
        <w:rPr>
          <w:rFonts w:ascii="Arial" w:hAnsi="Arial" w:cs="Arial"/>
          <w:spacing w:val="-1"/>
        </w:rPr>
        <w:t>o</w:t>
      </w:r>
      <w:r w:rsidR="00637097" w:rsidRPr="00365876">
        <w:rPr>
          <w:rFonts w:ascii="Arial" w:hAnsi="Arial" w:cs="Arial"/>
          <w:spacing w:val="-2"/>
        </w:rPr>
        <w:t>v</w:t>
      </w:r>
      <w:r w:rsidR="00637097" w:rsidRPr="00365876">
        <w:rPr>
          <w:rFonts w:ascii="Arial" w:hAnsi="Arial" w:cs="Arial"/>
          <w:spacing w:val="2"/>
        </w:rPr>
        <w:t>r</w:t>
      </w:r>
      <w:r w:rsidR="00637097" w:rsidRPr="00365876">
        <w:rPr>
          <w:rFonts w:ascii="Arial" w:hAnsi="Arial" w:cs="Arial"/>
        </w:rPr>
        <w:t>à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</w:rPr>
        <w:t>p</w:t>
      </w:r>
      <w:r w:rsidR="00637097" w:rsidRPr="00365876">
        <w:rPr>
          <w:rFonts w:ascii="Arial" w:hAnsi="Arial" w:cs="Arial"/>
          <w:spacing w:val="-1"/>
        </w:rPr>
        <w:t>e</w:t>
      </w:r>
      <w:r w:rsidR="00637097" w:rsidRPr="00365876">
        <w:rPr>
          <w:rFonts w:ascii="Arial" w:hAnsi="Arial" w:cs="Arial"/>
          <w:spacing w:val="1"/>
        </w:rPr>
        <w:t>r</w:t>
      </w:r>
      <w:r w:rsidR="00637097" w:rsidRPr="00365876">
        <w:rPr>
          <w:rFonts w:ascii="Arial" w:hAnsi="Arial" w:cs="Arial"/>
          <w:spacing w:val="-1"/>
        </w:rPr>
        <w:t>t</w:t>
      </w:r>
      <w:r w:rsidR="00637097" w:rsidRPr="00365876">
        <w:rPr>
          <w:rFonts w:ascii="Arial" w:hAnsi="Arial" w:cs="Arial"/>
          <w:spacing w:val="-3"/>
        </w:rPr>
        <w:t>a</w:t>
      </w:r>
      <w:r w:rsidR="00637097" w:rsidRPr="00365876">
        <w:rPr>
          <w:rFonts w:ascii="Arial" w:hAnsi="Arial" w:cs="Arial"/>
        </w:rPr>
        <w:t>nto</w:t>
      </w:r>
      <w:r w:rsidR="00637097" w:rsidRPr="00365876">
        <w:rPr>
          <w:rFonts w:ascii="Arial" w:hAnsi="Arial" w:cs="Arial"/>
          <w:spacing w:val="4"/>
        </w:rPr>
        <w:t xml:space="preserve"> </w:t>
      </w:r>
      <w:r w:rsidR="00637097" w:rsidRPr="00365876">
        <w:rPr>
          <w:rFonts w:ascii="Arial" w:hAnsi="Arial" w:cs="Arial"/>
        </w:rPr>
        <w:t>ess</w:t>
      </w:r>
      <w:r w:rsidR="00637097" w:rsidRPr="00365876">
        <w:rPr>
          <w:rFonts w:ascii="Arial" w:hAnsi="Arial" w:cs="Arial"/>
          <w:spacing w:val="-3"/>
        </w:rPr>
        <w:t>e</w:t>
      </w:r>
      <w:r w:rsidR="00637097" w:rsidRPr="00365876">
        <w:rPr>
          <w:rFonts w:ascii="Arial" w:hAnsi="Arial" w:cs="Arial"/>
          <w:spacing w:val="1"/>
        </w:rPr>
        <w:t>r</w:t>
      </w:r>
      <w:r w:rsidR="00637097" w:rsidRPr="00365876">
        <w:rPr>
          <w:rFonts w:ascii="Arial" w:hAnsi="Arial" w:cs="Arial"/>
        </w:rPr>
        <w:t>e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  <w:spacing w:val="-1"/>
        </w:rPr>
        <w:t>i</w:t>
      </w:r>
      <w:r w:rsidR="00637097" w:rsidRPr="00365876">
        <w:rPr>
          <w:rFonts w:ascii="Arial" w:hAnsi="Arial" w:cs="Arial"/>
        </w:rPr>
        <w:t>n</w:t>
      </w:r>
      <w:r w:rsidR="00637097" w:rsidRPr="00365876">
        <w:rPr>
          <w:rFonts w:ascii="Arial" w:hAnsi="Arial" w:cs="Arial"/>
          <w:spacing w:val="-1"/>
        </w:rPr>
        <w:t>di</w:t>
      </w:r>
      <w:r w:rsidR="00637097" w:rsidRPr="00365876">
        <w:rPr>
          <w:rFonts w:ascii="Arial" w:hAnsi="Arial" w:cs="Arial"/>
        </w:rPr>
        <w:t>ca</w:t>
      </w:r>
      <w:r w:rsidR="00637097" w:rsidRPr="00365876">
        <w:rPr>
          <w:rFonts w:ascii="Arial" w:hAnsi="Arial" w:cs="Arial"/>
          <w:spacing w:val="-2"/>
        </w:rPr>
        <w:t>t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  <w:spacing w:val="-1"/>
        </w:rPr>
        <w:t>l’i</w:t>
      </w:r>
      <w:r w:rsidR="00637097" w:rsidRPr="00365876">
        <w:rPr>
          <w:rFonts w:ascii="Arial" w:hAnsi="Arial" w:cs="Arial"/>
        </w:rPr>
        <w:t>nt</w:t>
      </w:r>
      <w:r w:rsidR="00637097" w:rsidRPr="00365876">
        <w:rPr>
          <w:rFonts w:ascii="Arial" w:hAnsi="Arial" w:cs="Arial"/>
          <w:spacing w:val="-2"/>
        </w:rPr>
        <w:t>e</w:t>
      </w:r>
      <w:r w:rsidR="00637097" w:rsidRPr="00365876">
        <w:rPr>
          <w:rFonts w:ascii="Arial" w:hAnsi="Arial" w:cs="Arial"/>
        </w:rPr>
        <w:t>ns</w:t>
      </w:r>
      <w:r w:rsidR="00637097" w:rsidRPr="00365876">
        <w:rPr>
          <w:rFonts w:ascii="Arial" w:hAnsi="Arial" w:cs="Arial"/>
          <w:spacing w:val="-1"/>
        </w:rPr>
        <w:t>i</w:t>
      </w:r>
      <w:r w:rsidR="00637097" w:rsidRPr="00365876">
        <w:rPr>
          <w:rFonts w:ascii="Arial" w:hAnsi="Arial" w:cs="Arial"/>
          <w:spacing w:val="1"/>
        </w:rPr>
        <w:t>t</w:t>
      </w:r>
      <w:r w:rsidR="00637097" w:rsidRPr="00365876">
        <w:rPr>
          <w:rFonts w:ascii="Arial" w:hAnsi="Arial" w:cs="Arial"/>
        </w:rPr>
        <w:t>à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  <w:spacing w:val="1"/>
        </w:rPr>
        <w:t>r</w:t>
      </w:r>
      <w:r w:rsidR="00637097" w:rsidRPr="00365876">
        <w:rPr>
          <w:rFonts w:ascii="Arial" w:hAnsi="Arial" w:cs="Arial"/>
        </w:rPr>
        <w:t>e</w:t>
      </w:r>
      <w:r w:rsidR="00637097" w:rsidRPr="00365876">
        <w:rPr>
          <w:rFonts w:ascii="Arial" w:hAnsi="Arial" w:cs="Arial"/>
          <w:spacing w:val="-1"/>
        </w:rPr>
        <w:t>l</w:t>
      </w:r>
      <w:r w:rsidR="00637097" w:rsidRPr="00365876">
        <w:rPr>
          <w:rFonts w:ascii="Arial" w:hAnsi="Arial" w:cs="Arial"/>
        </w:rPr>
        <w:t>ati</w:t>
      </w:r>
      <w:r w:rsidR="00637097" w:rsidRPr="00365876">
        <w:rPr>
          <w:rFonts w:ascii="Arial" w:hAnsi="Arial" w:cs="Arial"/>
          <w:spacing w:val="-3"/>
        </w:rPr>
        <w:t>v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</w:rPr>
        <w:t>al</w:t>
      </w:r>
      <w:r w:rsidR="00637097" w:rsidRPr="00365876">
        <w:rPr>
          <w:rFonts w:ascii="Arial" w:hAnsi="Arial" w:cs="Arial"/>
          <w:spacing w:val="2"/>
        </w:rPr>
        <w:t xml:space="preserve"> </w:t>
      </w:r>
      <w:r w:rsidR="00637097" w:rsidRPr="00365876">
        <w:rPr>
          <w:rFonts w:ascii="Arial" w:hAnsi="Arial" w:cs="Arial"/>
        </w:rPr>
        <w:t>pro</w:t>
      </w:r>
      <w:r w:rsidR="00637097" w:rsidRPr="00365876">
        <w:rPr>
          <w:rFonts w:ascii="Arial" w:hAnsi="Arial" w:cs="Arial"/>
          <w:spacing w:val="2"/>
        </w:rPr>
        <w:t>g</w:t>
      </w:r>
      <w:r w:rsidR="00637097" w:rsidRPr="00365876">
        <w:rPr>
          <w:rFonts w:ascii="Arial" w:hAnsi="Arial" w:cs="Arial"/>
          <w:spacing w:val="-3"/>
        </w:rPr>
        <w:t>e</w:t>
      </w:r>
      <w:r w:rsidR="00637097" w:rsidRPr="00365876">
        <w:rPr>
          <w:rFonts w:ascii="Arial" w:hAnsi="Arial" w:cs="Arial"/>
          <w:spacing w:val="1"/>
        </w:rPr>
        <w:t>tt</w:t>
      </w:r>
      <w:r w:rsidR="00637097" w:rsidRPr="00365876">
        <w:rPr>
          <w:rFonts w:ascii="Arial" w:hAnsi="Arial" w:cs="Arial"/>
        </w:rPr>
        <w:t>o</w:t>
      </w:r>
      <w:r w:rsidR="00637097" w:rsidRPr="00365876">
        <w:rPr>
          <w:rFonts w:ascii="Arial" w:hAnsi="Arial" w:cs="Arial"/>
          <w:spacing w:val="-2"/>
        </w:rPr>
        <w:t xml:space="preserve"> </w:t>
      </w:r>
      <w:r w:rsidR="00637097" w:rsidRPr="00365876">
        <w:rPr>
          <w:rFonts w:ascii="Arial" w:hAnsi="Arial" w:cs="Arial"/>
        </w:rPr>
        <w:t>e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  <w:spacing w:val="-1"/>
        </w:rPr>
        <w:t>l’i</w:t>
      </w:r>
      <w:r w:rsidR="00637097" w:rsidRPr="00365876">
        <w:rPr>
          <w:rFonts w:ascii="Arial" w:hAnsi="Arial" w:cs="Arial"/>
          <w:spacing w:val="1"/>
        </w:rPr>
        <w:t>m</w:t>
      </w:r>
      <w:r w:rsidR="00637097" w:rsidRPr="00365876">
        <w:rPr>
          <w:rFonts w:ascii="Arial" w:hAnsi="Arial" w:cs="Arial"/>
        </w:rPr>
        <w:t>p</w:t>
      </w:r>
      <w:r w:rsidR="00637097" w:rsidRPr="00365876">
        <w:rPr>
          <w:rFonts w:ascii="Arial" w:hAnsi="Arial" w:cs="Arial"/>
          <w:spacing w:val="-1"/>
        </w:rPr>
        <w:t>o</w:t>
      </w:r>
      <w:r w:rsidR="00637097" w:rsidRPr="00365876">
        <w:rPr>
          <w:rFonts w:ascii="Arial" w:hAnsi="Arial" w:cs="Arial"/>
          <w:spacing w:val="1"/>
        </w:rPr>
        <w:t>rt</w:t>
      </w:r>
      <w:r w:rsidR="00637097" w:rsidRPr="00365876">
        <w:rPr>
          <w:rFonts w:ascii="Arial" w:hAnsi="Arial" w:cs="Arial"/>
        </w:rPr>
        <w:t>o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  <w:spacing w:val="-1"/>
        </w:rPr>
        <w:t>i</w:t>
      </w:r>
      <w:r w:rsidR="00637097" w:rsidRPr="00365876">
        <w:rPr>
          <w:rFonts w:ascii="Arial" w:hAnsi="Arial" w:cs="Arial"/>
          <w:spacing w:val="1"/>
        </w:rPr>
        <w:t>m</w:t>
      </w:r>
      <w:r w:rsidR="00637097" w:rsidRPr="00365876">
        <w:rPr>
          <w:rFonts w:ascii="Arial" w:hAnsi="Arial" w:cs="Arial"/>
        </w:rPr>
        <w:t>p</w:t>
      </w:r>
      <w:r w:rsidR="00637097" w:rsidRPr="00365876">
        <w:rPr>
          <w:rFonts w:ascii="Arial" w:hAnsi="Arial" w:cs="Arial"/>
          <w:spacing w:val="-3"/>
        </w:rPr>
        <w:t>u</w:t>
      </w:r>
      <w:r w:rsidR="00637097" w:rsidRPr="00365876">
        <w:rPr>
          <w:rFonts w:ascii="Arial" w:hAnsi="Arial" w:cs="Arial"/>
          <w:spacing w:val="-1"/>
        </w:rPr>
        <w:t>t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2"/>
        </w:rPr>
        <w:t>t</w:t>
      </w:r>
      <w:r w:rsidR="00637097" w:rsidRPr="00365876">
        <w:rPr>
          <w:rFonts w:ascii="Arial" w:hAnsi="Arial" w:cs="Arial"/>
        </w:rPr>
        <w:t>o</w:t>
      </w:r>
      <w:r w:rsidR="00637097" w:rsidRPr="00365876">
        <w:rPr>
          <w:rFonts w:ascii="Arial" w:hAnsi="Arial" w:cs="Arial"/>
          <w:spacing w:val="3"/>
        </w:rPr>
        <w:t xml:space="preserve"> 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1"/>
        </w:rPr>
        <w:t>ll</w:t>
      </w:r>
      <w:r w:rsidR="00637097" w:rsidRPr="00365876">
        <w:rPr>
          <w:rFonts w:ascii="Arial" w:hAnsi="Arial" w:cs="Arial"/>
        </w:rPr>
        <w:t xml:space="preserve">a </w:t>
      </w:r>
      <w:r w:rsidR="00637097" w:rsidRPr="00365876">
        <w:rPr>
          <w:rFonts w:ascii="Arial" w:hAnsi="Arial" w:cs="Arial"/>
          <w:spacing w:val="-2"/>
        </w:rPr>
        <w:t>v</w:t>
      </w:r>
      <w:r w:rsidR="00637097" w:rsidRPr="00365876">
        <w:rPr>
          <w:rFonts w:ascii="Arial" w:hAnsi="Arial" w:cs="Arial"/>
        </w:rPr>
        <w:t>oce di costo</w:t>
      </w:r>
      <w:r w:rsidR="00637097" w:rsidRPr="00365876">
        <w:rPr>
          <w:rFonts w:ascii="Arial" w:hAnsi="Arial" w:cs="Arial"/>
          <w:spacing w:val="1"/>
        </w:rPr>
        <w:t xml:space="preserve"> </w:t>
      </w:r>
      <w:r w:rsidR="00637097" w:rsidRPr="00365876">
        <w:rPr>
          <w:rFonts w:ascii="Arial" w:hAnsi="Arial" w:cs="Arial"/>
        </w:rPr>
        <w:t>o</w:t>
      </w:r>
      <w:r w:rsidR="00637097" w:rsidRPr="00365876">
        <w:rPr>
          <w:rFonts w:ascii="Arial" w:hAnsi="Arial" w:cs="Arial"/>
          <w:spacing w:val="-2"/>
        </w:rPr>
        <w:t xml:space="preserve"> 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1"/>
        </w:rPr>
        <w:t>ll’i</w:t>
      </w:r>
      <w:r w:rsidR="00637097" w:rsidRPr="00365876">
        <w:rPr>
          <w:rFonts w:ascii="Arial" w:hAnsi="Arial" w:cs="Arial"/>
        </w:rPr>
        <w:t>nte</w:t>
      </w:r>
      <w:r w:rsidR="00637097" w:rsidRPr="00365876">
        <w:rPr>
          <w:rFonts w:ascii="Arial" w:hAnsi="Arial" w:cs="Arial"/>
          <w:spacing w:val="1"/>
        </w:rPr>
        <w:t>r</w:t>
      </w:r>
      <w:r w:rsidR="00637097" w:rsidRPr="00365876">
        <w:rPr>
          <w:rFonts w:ascii="Arial" w:hAnsi="Arial" w:cs="Arial"/>
        </w:rPr>
        <w:t>o</w:t>
      </w:r>
      <w:r w:rsidR="00637097" w:rsidRPr="00365876">
        <w:rPr>
          <w:rFonts w:ascii="Arial" w:hAnsi="Arial" w:cs="Arial"/>
          <w:spacing w:val="-2"/>
        </w:rPr>
        <w:t xml:space="preserve"> </w:t>
      </w:r>
      <w:r w:rsidR="00637097" w:rsidRPr="00365876">
        <w:rPr>
          <w:rFonts w:ascii="Arial" w:hAnsi="Arial" w:cs="Arial"/>
        </w:rPr>
        <w:t>pr</w:t>
      </w:r>
      <w:r w:rsidR="00637097" w:rsidRPr="00365876">
        <w:rPr>
          <w:rFonts w:ascii="Arial" w:hAnsi="Arial" w:cs="Arial"/>
          <w:spacing w:val="-2"/>
        </w:rPr>
        <w:t>o</w:t>
      </w:r>
      <w:r w:rsidR="00637097" w:rsidRPr="00365876">
        <w:rPr>
          <w:rFonts w:ascii="Arial" w:hAnsi="Arial" w:cs="Arial"/>
          <w:spacing w:val="2"/>
        </w:rPr>
        <w:t>g</w:t>
      </w:r>
      <w:r w:rsidR="00637097" w:rsidRPr="00365876">
        <w:rPr>
          <w:rFonts w:ascii="Arial" w:hAnsi="Arial" w:cs="Arial"/>
        </w:rPr>
        <w:t>e</w:t>
      </w:r>
      <w:r w:rsidR="00637097" w:rsidRPr="00365876">
        <w:rPr>
          <w:rFonts w:ascii="Arial" w:hAnsi="Arial" w:cs="Arial"/>
          <w:spacing w:val="-2"/>
        </w:rPr>
        <w:t>t</w:t>
      </w:r>
      <w:r w:rsidR="00637097" w:rsidRPr="00365876">
        <w:rPr>
          <w:rFonts w:ascii="Arial" w:hAnsi="Arial" w:cs="Arial"/>
          <w:spacing w:val="1"/>
        </w:rPr>
        <w:t>t</w:t>
      </w:r>
      <w:r w:rsidR="00637097" w:rsidRPr="00365876">
        <w:rPr>
          <w:rFonts w:ascii="Arial" w:hAnsi="Arial" w:cs="Arial"/>
        </w:rPr>
        <w:t xml:space="preserve">o in </w:t>
      </w:r>
      <w:r w:rsidR="00637097" w:rsidRPr="00365876">
        <w:rPr>
          <w:rFonts w:ascii="Arial" w:hAnsi="Arial" w:cs="Arial"/>
          <w:spacing w:val="-2"/>
        </w:rPr>
        <w:t>v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1"/>
        </w:rPr>
        <w:t>l</w:t>
      </w:r>
      <w:r w:rsidR="00637097" w:rsidRPr="00365876">
        <w:rPr>
          <w:rFonts w:ascii="Arial" w:hAnsi="Arial" w:cs="Arial"/>
        </w:rPr>
        <w:t>ore</w:t>
      </w:r>
      <w:r w:rsidR="00637097" w:rsidRPr="00365876">
        <w:rPr>
          <w:rFonts w:ascii="Arial" w:hAnsi="Arial" w:cs="Arial"/>
          <w:spacing w:val="1"/>
        </w:rPr>
        <w:t xml:space="preserve"> </w:t>
      </w:r>
      <w:r w:rsidR="00637097" w:rsidRPr="00365876">
        <w:rPr>
          <w:rFonts w:ascii="Arial" w:hAnsi="Arial" w:cs="Arial"/>
        </w:rPr>
        <w:t>a</w:t>
      </w:r>
      <w:r w:rsidR="00637097" w:rsidRPr="00365876">
        <w:rPr>
          <w:rFonts w:ascii="Arial" w:hAnsi="Arial" w:cs="Arial"/>
          <w:spacing w:val="-3"/>
        </w:rPr>
        <w:t>s</w:t>
      </w:r>
      <w:r w:rsidR="00637097" w:rsidRPr="00365876">
        <w:rPr>
          <w:rFonts w:ascii="Arial" w:hAnsi="Arial" w:cs="Arial"/>
        </w:rPr>
        <w:t>so</w:t>
      </w:r>
      <w:r w:rsidR="00637097" w:rsidRPr="00365876">
        <w:rPr>
          <w:rFonts w:ascii="Arial" w:hAnsi="Arial" w:cs="Arial"/>
          <w:spacing w:val="-1"/>
        </w:rPr>
        <w:t>l</w:t>
      </w:r>
      <w:r w:rsidR="00637097" w:rsidRPr="00365876">
        <w:rPr>
          <w:rFonts w:ascii="Arial" w:hAnsi="Arial" w:cs="Arial"/>
        </w:rPr>
        <w:t>uto.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8" w:after="0" w:line="260" w:lineRule="exact"/>
        <w:rPr>
          <w:rFonts w:ascii="Arial" w:hAnsi="Arial" w:cs="Arial"/>
          <w:sz w:val="26"/>
          <w:szCs w:val="26"/>
        </w:rPr>
      </w:pP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195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semp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1: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ura</w:t>
      </w:r>
      <w:r w:rsidRPr="00365876">
        <w:rPr>
          <w:rFonts w:ascii="Arial" w:hAnsi="Arial" w:cs="Arial"/>
          <w:spacing w:val="-2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ap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esa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ha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 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e.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2"/>
        </w:rPr>
        <w:t>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</w:rPr>
        <w:t>nt</w:t>
      </w:r>
      <w:r w:rsidRPr="00365876">
        <w:rPr>
          <w:rFonts w:ascii="Arial" w:hAnsi="Arial" w:cs="Arial"/>
          <w:spacing w:val="1"/>
        </w:rPr>
        <w:t>e</w:t>
      </w:r>
      <w:r w:rsidRPr="00365876">
        <w:rPr>
          <w:rFonts w:ascii="Arial" w:hAnsi="Arial" w:cs="Arial"/>
        </w:rPr>
        <w:t>ns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2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q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el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2</w:t>
      </w:r>
      <w:r w:rsidRPr="00365876">
        <w:rPr>
          <w:rFonts w:ascii="Arial" w:hAnsi="Arial" w:cs="Arial"/>
          <w:spacing w:val="-3"/>
        </w:rPr>
        <w:t>0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3"/>
        </w:rPr>
        <w:t>pa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-3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€</w:t>
      </w:r>
      <w:r w:rsidRPr="00365876">
        <w:rPr>
          <w:rFonts w:ascii="Arial" w:hAnsi="Arial" w:cs="Arial"/>
        </w:rPr>
        <w:t xml:space="preserve">)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g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è s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 xml:space="preserve">cesso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 er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5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1"/>
        </w:rPr>
        <w:t xml:space="preserve"> (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ari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3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  <w:spacing w:val="-3"/>
        </w:rPr>
        <w:t>0</w:t>
      </w:r>
      <w:r w:rsidRPr="00365876">
        <w:rPr>
          <w:rFonts w:ascii="Arial" w:hAnsi="Arial" w:cs="Arial"/>
          <w:spacing w:val="1"/>
        </w:rPr>
        <w:t>.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€</w:t>
      </w:r>
      <w:r w:rsidRPr="00365876">
        <w:rPr>
          <w:rFonts w:ascii="Arial" w:hAnsi="Arial" w:cs="Arial"/>
          <w:spacing w:val="-2"/>
        </w:rPr>
        <w:t>)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ll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à 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ch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ara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3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39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38"/>
        </w:rPr>
        <w:t xml:space="preserve"> 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40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3"/>
        </w:rPr>
        <w:t>s</w:t>
      </w:r>
      <w:r w:rsidRPr="00365876">
        <w:rPr>
          <w:rFonts w:ascii="Arial" w:hAnsi="Arial" w:cs="Arial"/>
        </w:rPr>
        <w:t>so</w:t>
      </w:r>
      <w:r w:rsidRPr="00365876">
        <w:rPr>
          <w:rFonts w:ascii="Arial" w:hAnsi="Arial" w:cs="Arial"/>
          <w:spacing w:val="39"/>
        </w:rPr>
        <w:t xml:space="preserve"> 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ap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ne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essa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oce</w:t>
      </w:r>
      <w:r w:rsidRPr="00365876">
        <w:rPr>
          <w:rFonts w:ascii="Arial" w:hAnsi="Arial" w:cs="Arial"/>
          <w:spacing w:val="39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36"/>
        </w:rPr>
        <w:t xml:space="preserve"> </w:t>
      </w:r>
      <w:r w:rsidRPr="00365876">
        <w:rPr>
          <w:rFonts w:ascii="Arial" w:hAnsi="Arial" w:cs="Arial"/>
        </w:rPr>
        <w:t>cost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44"/>
        </w:rPr>
        <w:t xml:space="preserve"> </w:t>
      </w:r>
      <w:r w:rsidRPr="00365876">
        <w:rPr>
          <w:rFonts w:ascii="Arial" w:hAnsi="Arial" w:cs="Arial"/>
          <w:spacing w:val="-1"/>
        </w:rPr>
        <w:t>l’i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 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tr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ere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i/>
          <w:iCs/>
        </w:rPr>
        <w:t>de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  <w:spacing w:val="-1"/>
        </w:rPr>
        <w:t xml:space="preserve"> 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r</w:t>
      </w:r>
      <w:r w:rsidRPr="00365876">
        <w:rPr>
          <w:rFonts w:ascii="Arial" w:hAnsi="Arial" w:cs="Arial"/>
        </w:rPr>
        <w:t>i a 100.000</w:t>
      </w:r>
      <w:r w:rsidRPr="00365876">
        <w:rPr>
          <w:rFonts w:ascii="Arial" w:hAnsi="Arial" w:cs="Arial"/>
          <w:spacing w:val="-3"/>
        </w:rPr>
        <w:t>€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193"/>
        <w:jc w:val="both"/>
        <w:rPr>
          <w:rFonts w:ascii="Arial" w:hAnsi="Arial" w:cs="Arial"/>
        </w:rPr>
      </w:pP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semp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9"/>
        </w:rPr>
        <w:t xml:space="preserve"> </w:t>
      </w:r>
      <w:r w:rsidRPr="00365876">
        <w:rPr>
          <w:rFonts w:ascii="Arial" w:hAnsi="Arial" w:cs="Arial"/>
          <w:spacing w:val="-3"/>
        </w:rPr>
        <w:t>2</w:t>
      </w:r>
      <w:r w:rsidRPr="00365876">
        <w:rPr>
          <w:rFonts w:ascii="Arial" w:hAnsi="Arial" w:cs="Arial"/>
        </w:rPr>
        <w:t>:</w:t>
      </w:r>
      <w:r w:rsidRPr="00365876">
        <w:rPr>
          <w:rFonts w:ascii="Arial" w:hAnsi="Arial" w:cs="Arial"/>
          <w:spacing w:val="28"/>
        </w:rPr>
        <w:t xml:space="preserve"> 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er</w:t>
      </w:r>
      <w:r w:rsidRPr="00365876">
        <w:rPr>
          <w:rFonts w:ascii="Arial" w:hAnsi="Arial" w:cs="Arial"/>
          <w:spacing w:val="28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</w:rPr>
        <w:t>ura</w:t>
      </w:r>
      <w:r w:rsidRPr="00365876">
        <w:rPr>
          <w:rFonts w:ascii="Arial" w:hAnsi="Arial" w:cs="Arial"/>
          <w:spacing w:val="30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6"/>
        </w:rPr>
        <w:t xml:space="preserve"> 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u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9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8"/>
        </w:rPr>
        <w:t xml:space="preserve"> 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ora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29"/>
        </w:rPr>
        <w:t xml:space="preserve"> 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1"/>
        </w:rPr>
        <w:t>nt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g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at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31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n’</w:t>
      </w:r>
      <w:r w:rsidRPr="00365876">
        <w:rPr>
          <w:rFonts w:ascii="Arial" w:hAnsi="Arial" w:cs="Arial"/>
          <w:spacing w:val="-3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</w:rPr>
        <w:t>ha</w:t>
      </w:r>
      <w:r w:rsidRPr="00365876">
        <w:rPr>
          <w:rFonts w:ascii="Arial" w:hAnsi="Arial" w:cs="Arial"/>
          <w:spacing w:val="27"/>
        </w:rPr>
        <w:t xml:space="preserve"> 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ce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</w:rPr>
        <w:t>uto</w:t>
      </w:r>
      <w:r w:rsidRPr="00365876">
        <w:rPr>
          <w:rFonts w:ascii="Arial" w:hAnsi="Arial" w:cs="Arial"/>
          <w:spacing w:val="28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e.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-12"/>
        </w:rPr>
        <w:t>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</w:rPr>
        <w:t>ntens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à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a 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comp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pro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era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3"/>
        </w:rPr>
        <w:t>d</w:t>
      </w:r>
      <w:r w:rsidRPr="00365876">
        <w:rPr>
          <w:rFonts w:ascii="Arial" w:hAnsi="Arial" w:cs="Arial"/>
        </w:rPr>
        <w:t>el</w:t>
      </w:r>
      <w:r w:rsidRPr="00365876">
        <w:rPr>
          <w:rFonts w:ascii="Arial" w:hAnsi="Arial" w:cs="Arial"/>
          <w:spacing w:val="11"/>
        </w:rPr>
        <w:t xml:space="preserve"> </w:t>
      </w:r>
      <w:r w:rsidRPr="00365876">
        <w:rPr>
          <w:rFonts w:ascii="Arial" w:hAnsi="Arial" w:cs="Arial"/>
        </w:rPr>
        <w:t>5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6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i costi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ari</w:t>
      </w:r>
      <w:r w:rsidRPr="00365876">
        <w:rPr>
          <w:rFonts w:ascii="Arial" w:hAnsi="Arial" w:cs="Arial"/>
          <w:spacing w:val="-1"/>
        </w:rPr>
        <w:t>al</w:t>
      </w:r>
      <w:r w:rsidRPr="00365876">
        <w:rPr>
          <w:rFonts w:ascii="Arial" w:hAnsi="Arial" w:cs="Arial"/>
        </w:rPr>
        <w:t>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r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 xml:space="preserve">12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esi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ari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ad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comp</w:t>
      </w:r>
      <w:r w:rsidRPr="00365876">
        <w:rPr>
          <w:rFonts w:ascii="Arial" w:hAnsi="Arial" w:cs="Arial"/>
          <w:spacing w:val="-3"/>
        </w:rPr>
        <w:t>l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6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€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5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0€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al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1"/>
        </w:rPr>
        <w:t>)</w:t>
      </w:r>
      <w:r w:rsidRPr="00365876">
        <w:rPr>
          <w:rFonts w:ascii="Arial" w:hAnsi="Arial" w:cs="Arial"/>
        </w:rPr>
        <w:t xml:space="preserve">.  </w:t>
      </w:r>
      <w:r w:rsidRPr="00365876">
        <w:rPr>
          <w:rFonts w:ascii="Arial" w:hAnsi="Arial" w:cs="Arial"/>
          <w:spacing w:val="9"/>
        </w:rPr>
        <w:t xml:space="preserve"> </w:t>
      </w:r>
      <w:r w:rsidRPr="00365876">
        <w:rPr>
          <w:rFonts w:ascii="Arial" w:hAnsi="Arial" w:cs="Arial"/>
          <w:spacing w:val="-5"/>
        </w:rPr>
        <w:t>T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-1"/>
        </w:rPr>
        <w:t>tt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5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 xml:space="preserve">l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3"/>
        </w:rPr>
        <w:t>e</w:t>
      </w:r>
      <w:r w:rsidRPr="00365876">
        <w:rPr>
          <w:rFonts w:ascii="Arial" w:hAnsi="Arial" w:cs="Arial"/>
          <w:spacing w:val="-4"/>
        </w:rPr>
        <w:t>f</w:t>
      </w:r>
      <w:r w:rsidRPr="00365876">
        <w:rPr>
          <w:rFonts w:ascii="Arial" w:hAnsi="Arial" w:cs="Arial"/>
          <w:spacing w:val="1"/>
        </w:rPr>
        <w:t>f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co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cesso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1"/>
        </w:rPr>
        <w:t>(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p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3"/>
        </w:rPr>
        <w:t>u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 er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ato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sa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)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</w:rPr>
        <w:t>è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2"/>
        </w:rPr>
        <w:t>s</w:t>
      </w:r>
      <w:r w:rsidRPr="00365876">
        <w:rPr>
          <w:rFonts w:ascii="Arial" w:hAnsi="Arial" w:cs="Arial"/>
          <w:spacing w:val="-1"/>
        </w:rPr>
        <w:t>t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l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3"/>
        </w:rPr>
        <w:t>0</w:t>
      </w:r>
      <w:r w:rsidRPr="00365876">
        <w:rPr>
          <w:rFonts w:ascii="Arial" w:hAnsi="Arial" w:cs="Arial"/>
        </w:rPr>
        <w:t>%</w:t>
      </w:r>
      <w:r w:rsidRPr="00365876">
        <w:rPr>
          <w:rFonts w:ascii="Arial" w:hAnsi="Arial" w:cs="Arial"/>
          <w:spacing w:val="3"/>
        </w:rPr>
        <w:t xml:space="preserve"> 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ari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ad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 xml:space="preserve">un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8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€</w:t>
      </w:r>
      <w:r w:rsidRPr="00365876">
        <w:rPr>
          <w:rFonts w:ascii="Arial" w:hAnsi="Arial" w:cs="Arial"/>
          <w:spacing w:val="1"/>
        </w:rPr>
        <w:t xml:space="preserve"> (</w:t>
      </w:r>
      <w:r w:rsidRPr="00365876">
        <w:rPr>
          <w:rFonts w:ascii="Arial" w:hAnsi="Arial" w:cs="Arial"/>
        </w:rPr>
        <w:t>c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  <w:spacing w:val="1"/>
        </w:rPr>
        <w:t>rr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s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>nti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4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0€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 xml:space="preserve">al 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  <w:spacing w:val="-2"/>
        </w:rPr>
        <w:t>)</w:t>
      </w:r>
      <w:r w:rsidRPr="00365876">
        <w:rPr>
          <w:rFonts w:ascii="Arial" w:hAnsi="Arial" w:cs="Arial"/>
        </w:rPr>
        <w:t>.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2"/>
        </w:rPr>
        <w:t>L</w:t>
      </w:r>
      <w:r w:rsidRPr="00365876">
        <w:rPr>
          <w:rFonts w:ascii="Arial" w:hAnsi="Arial" w:cs="Arial"/>
          <w:spacing w:val="-1"/>
        </w:rPr>
        <w:t>’i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presa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a</w:t>
      </w:r>
      <w:r w:rsidRPr="00365876">
        <w:rPr>
          <w:rFonts w:ascii="Arial" w:hAnsi="Arial" w:cs="Arial"/>
          <w:spacing w:val="-3"/>
        </w:rPr>
        <w:t>v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1"/>
        </w:rPr>
        <w:t>b</w:t>
      </w:r>
      <w:r w:rsidRPr="00365876">
        <w:rPr>
          <w:rFonts w:ascii="Arial" w:hAnsi="Arial" w:cs="Arial"/>
        </w:rPr>
        <w:t>be</w:t>
      </w:r>
      <w:r w:rsidRPr="00365876">
        <w:rPr>
          <w:rFonts w:ascii="Arial" w:hAnsi="Arial" w:cs="Arial"/>
          <w:spacing w:val="7"/>
        </w:rPr>
        <w:t xml:space="preserve"> </w:t>
      </w:r>
      <w:r w:rsidRPr="00365876">
        <w:rPr>
          <w:rFonts w:ascii="Arial" w:hAnsi="Arial" w:cs="Arial"/>
          <w:spacing w:val="2"/>
        </w:rPr>
        <w:t>q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3"/>
        </w:rPr>
        <w:t>n</w:t>
      </w:r>
      <w:r w:rsidRPr="00365876">
        <w:rPr>
          <w:rFonts w:ascii="Arial" w:hAnsi="Arial" w:cs="Arial"/>
        </w:rPr>
        <w:t>di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1"/>
        </w:rPr>
        <w:t>tt</w:t>
      </w:r>
      <w:r w:rsidRPr="00365876">
        <w:rPr>
          <w:rFonts w:ascii="Arial" w:hAnsi="Arial" w:cs="Arial"/>
        </w:rPr>
        <w:t>o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  <w:spacing w:val="-3"/>
        </w:rPr>
        <w:t>a</w:t>
      </w:r>
      <w:r w:rsidRPr="00365876">
        <w:rPr>
          <w:rFonts w:ascii="Arial" w:hAnsi="Arial" w:cs="Arial"/>
        </w:rPr>
        <w:t>d</w:t>
      </w:r>
      <w:r w:rsidRPr="00365876">
        <w:rPr>
          <w:rFonts w:ascii="Arial" w:hAnsi="Arial" w:cs="Arial"/>
          <w:spacing w:val="4"/>
        </w:rPr>
        <w:t xml:space="preserve"> </w:t>
      </w:r>
      <w:r w:rsidRPr="00365876">
        <w:rPr>
          <w:rFonts w:ascii="Arial" w:hAnsi="Arial" w:cs="Arial"/>
        </w:rPr>
        <w:t>un</w:t>
      </w:r>
      <w:r w:rsidRPr="00365876">
        <w:rPr>
          <w:rFonts w:ascii="Arial" w:hAnsi="Arial" w:cs="Arial"/>
          <w:spacing w:val="1"/>
        </w:rPr>
        <w:t xml:space="preserve"> </w:t>
      </w:r>
      <w:r w:rsidRPr="00365876">
        <w:rPr>
          <w:rFonts w:ascii="Arial" w:hAnsi="Arial" w:cs="Arial"/>
        </w:rPr>
        <w:t>u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eri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  <w:spacing w:val="1"/>
        </w:rPr>
        <w:t>r</w:t>
      </w:r>
      <w:r w:rsidRPr="00365876">
        <w:rPr>
          <w:rFonts w:ascii="Arial" w:hAnsi="Arial" w:cs="Arial"/>
        </w:rPr>
        <w:t xml:space="preserve">e </w:t>
      </w:r>
      <w:r w:rsidRPr="00365876">
        <w:rPr>
          <w:rFonts w:ascii="Arial" w:hAnsi="Arial" w:cs="Arial"/>
          <w:spacing w:val="3"/>
        </w:rPr>
        <w:t>f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1"/>
        </w:rPr>
        <w:t>a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-3"/>
        </w:rPr>
        <w:t>z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  <w:spacing w:val="-3"/>
        </w:rPr>
        <w:t>o</w:t>
      </w:r>
      <w:r w:rsidRPr="00365876">
        <w:rPr>
          <w:rFonts w:ascii="Arial" w:hAnsi="Arial" w:cs="Arial"/>
        </w:rPr>
        <w:t>,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n</w:t>
      </w:r>
      <w:r w:rsidRPr="00365876">
        <w:rPr>
          <w:rFonts w:ascii="Arial" w:hAnsi="Arial" w:cs="Arial"/>
          <w:spacing w:val="2"/>
        </w:rPr>
        <w:t xml:space="preserve"> </w:t>
      </w:r>
      <w:r w:rsidRPr="00365876">
        <w:rPr>
          <w:rFonts w:ascii="Arial" w:hAnsi="Arial" w:cs="Arial"/>
          <w:i/>
          <w:iCs/>
          <w:spacing w:val="-3"/>
        </w:rPr>
        <w:t>d</w:t>
      </w:r>
      <w:r w:rsidRPr="00365876">
        <w:rPr>
          <w:rFonts w:ascii="Arial" w:hAnsi="Arial" w:cs="Arial"/>
          <w:i/>
          <w:iCs/>
        </w:rPr>
        <w:t>e</w:t>
      </w:r>
      <w:r w:rsidRPr="00365876">
        <w:rPr>
          <w:rFonts w:ascii="Arial" w:hAnsi="Arial" w:cs="Arial"/>
          <w:i/>
          <w:iCs/>
          <w:spacing w:val="-2"/>
        </w:rPr>
        <w:t xml:space="preserve"> </w:t>
      </w:r>
      <w:proofErr w:type="spellStart"/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n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  <w:spacing w:val="1"/>
        </w:rPr>
        <w:t>m</w:t>
      </w:r>
      <w:r w:rsidRPr="00365876">
        <w:rPr>
          <w:rFonts w:ascii="Arial" w:hAnsi="Arial" w:cs="Arial"/>
          <w:i/>
          <w:iCs/>
          <w:spacing w:val="-1"/>
        </w:rPr>
        <w:t>i</w:t>
      </w:r>
      <w:r w:rsidRPr="00365876">
        <w:rPr>
          <w:rFonts w:ascii="Arial" w:hAnsi="Arial" w:cs="Arial"/>
          <w:i/>
          <w:iCs/>
        </w:rPr>
        <w:t>s</w:t>
      </w:r>
      <w:proofErr w:type="spellEnd"/>
      <w:r w:rsidRPr="00365876">
        <w:rPr>
          <w:rFonts w:ascii="Arial" w:hAnsi="Arial" w:cs="Arial"/>
          <w:i/>
          <w:iCs/>
        </w:rPr>
        <w:t>,</w:t>
      </w:r>
      <w:r w:rsidRPr="00365876">
        <w:rPr>
          <w:rFonts w:ascii="Arial" w:hAnsi="Arial" w:cs="Arial"/>
          <w:i/>
          <w:iCs/>
          <w:spacing w:val="1"/>
        </w:rPr>
        <w:t xml:space="preserve"> </w:t>
      </w:r>
      <w:r w:rsidRPr="00365876">
        <w:rPr>
          <w:rFonts w:ascii="Arial" w:hAnsi="Arial" w:cs="Arial"/>
          <w:spacing w:val="-3"/>
        </w:rPr>
        <w:t>p</w:t>
      </w:r>
      <w:r w:rsidRPr="00365876">
        <w:rPr>
          <w:rFonts w:ascii="Arial" w:hAnsi="Arial" w:cs="Arial"/>
        </w:rPr>
        <w:t>ari a</w:t>
      </w:r>
      <w:r w:rsidRPr="00365876">
        <w:rPr>
          <w:rFonts w:ascii="Arial" w:hAnsi="Arial" w:cs="Arial"/>
          <w:spacing w:val="-1"/>
        </w:rPr>
        <w:t xml:space="preserve"> </w:t>
      </w:r>
      <w:r w:rsidRPr="00365876">
        <w:rPr>
          <w:rFonts w:ascii="Arial" w:hAnsi="Arial" w:cs="Arial"/>
        </w:rPr>
        <w:t>1</w:t>
      </w:r>
      <w:r w:rsidRPr="00365876">
        <w:rPr>
          <w:rFonts w:ascii="Arial" w:hAnsi="Arial" w:cs="Arial"/>
          <w:spacing w:val="-1"/>
        </w:rPr>
        <w:t>2</w:t>
      </w:r>
      <w:r w:rsidRPr="00365876">
        <w:rPr>
          <w:rFonts w:ascii="Arial" w:hAnsi="Arial" w:cs="Arial"/>
        </w:rPr>
        <w:t>0</w:t>
      </w:r>
      <w:r w:rsidRPr="00365876">
        <w:rPr>
          <w:rFonts w:ascii="Arial" w:hAnsi="Arial" w:cs="Arial"/>
          <w:spacing w:val="-1"/>
        </w:rPr>
        <w:t>0</w:t>
      </w:r>
      <w:r w:rsidRPr="00365876">
        <w:rPr>
          <w:rFonts w:ascii="Arial" w:hAnsi="Arial" w:cs="Arial"/>
        </w:rPr>
        <w:t>€</w:t>
      </w:r>
      <w:r w:rsidRPr="00365876">
        <w:rPr>
          <w:rFonts w:ascii="Arial" w:hAnsi="Arial" w:cs="Arial"/>
          <w:spacing w:val="-2"/>
        </w:rPr>
        <w:t xml:space="preserve"> 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e</w:t>
      </w:r>
      <w:r w:rsidRPr="00365876">
        <w:rPr>
          <w:rFonts w:ascii="Arial" w:hAnsi="Arial" w:cs="Arial"/>
        </w:rPr>
        <w:t xml:space="preserve">r 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</w:rPr>
        <w:t>l pr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2"/>
        </w:rPr>
        <w:t>g</w:t>
      </w:r>
      <w:r w:rsidRPr="00365876">
        <w:rPr>
          <w:rFonts w:ascii="Arial" w:hAnsi="Arial" w:cs="Arial"/>
        </w:rPr>
        <w:t>e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o c</w:t>
      </w:r>
      <w:r w:rsidRPr="00365876">
        <w:rPr>
          <w:rFonts w:ascii="Arial" w:hAnsi="Arial" w:cs="Arial"/>
          <w:spacing w:val="-2"/>
        </w:rPr>
        <w:t>o</w:t>
      </w:r>
      <w:r w:rsidRPr="00365876">
        <w:rPr>
          <w:rFonts w:ascii="Arial" w:hAnsi="Arial" w:cs="Arial"/>
          <w:spacing w:val="1"/>
        </w:rPr>
        <w:t>m</w:t>
      </w:r>
      <w:r w:rsidRPr="00365876">
        <w:rPr>
          <w:rFonts w:ascii="Arial" w:hAnsi="Arial" w:cs="Arial"/>
        </w:rPr>
        <w:t>p</w:t>
      </w:r>
      <w:r w:rsidRPr="00365876">
        <w:rPr>
          <w:rFonts w:ascii="Arial" w:hAnsi="Arial" w:cs="Arial"/>
          <w:spacing w:val="-1"/>
        </w:rPr>
        <w:t>l</w:t>
      </w:r>
      <w:r w:rsidRPr="00365876">
        <w:rPr>
          <w:rFonts w:ascii="Arial" w:hAnsi="Arial" w:cs="Arial"/>
        </w:rPr>
        <w:t>ess</w:t>
      </w:r>
      <w:r w:rsidRPr="00365876">
        <w:rPr>
          <w:rFonts w:ascii="Arial" w:hAnsi="Arial" w:cs="Arial"/>
          <w:spacing w:val="-1"/>
        </w:rPr>
        <w:t>i</w:t>
      </w:r>
      <w:r w:rsidRPr="00365876">
        <w:rPr>
          <w:rFonts w:ascii="Arial" w:hAnsi="Arial" w:cs="Arial"/>
          <w:spacing w:val="-2"/>
        </w:rPr>
        <w:t>v</w:t>
      </w:r>
      <w:r w:rsidRPr="00365876">
        <w:rPr>
          <w:rFonts w:ascii="Arial" w:hAnsi="Arial" w:cs="Arial"/>
        </w:rPr>
        <w:t>amen</w:t>
      </w:r>
      <w:r w:rsidRPr="00365876">
        <w:rPr>
          <w:rFonts w:ascii="Arial" w:hAnsi="Arial" w:cs="Arial"/>
          <w:spacing w:val="-2"/>
        </w:rPr>
        <w:t>t</w:t>
      </w:r>
      <w:r w:rsidRPr="00365876">
        <w:rPr>
          <w:rFonts w:ascii="Arial" w:hAnsi="Arial" w:cs="Arial"/>
        </w:rPr>
        <w:t>e i</w:t>
      </w:r>
      <w:r w:rsidRPr="00365876">
        <w:rPr>
          <w:rFonts w:ascii="Arial" w:hAnsi="Arial" w:cs="Arial"/>
          <w:spacing w:val="-1"/>
        </w:rPr>
        <w:t>n</w:t>
      </w:r>
      <w:r w:rsidRPr="00365876">
        <w:rPr>
          <w:rFonts w:ascii="Arial" w:hAnsi="Arial" w:cs="Arial"/>
          <w:spacing w:val="1"/>
        </w:rPr>
        <w:t>t</w:t>
      </w:r>
      <w:r w:rsidRPr="00365876">
        <w:rPr>
          <w:rFonts w:ascii="Arial" w:hAnsi="Arial" w:cs="Arial"/>
        </w:rPr>
        <w:t>es</w:t>
      </w:r>
      <w:r w:rsidRPr="00365876">
        <w:rPr>
          <w:rFonts w:ascii="Arial" w:hAnsi="Arial" w:cs="Arial"/>
          <w:spacing w:val="-1"/>
        </w:rPr>
        <w:t>o</w:t>
      </w:r>
      <w:r w:rsidRPr="00365876">
        <w:rPr>
          <w:rFonts w:ascii="Arial" w:hAnsi="Arial" w:cs="Arial"/>
        </w:rPr>
        <w:t>.</w:t>
      </w:r>
    </w:p>
    <w:p w:rsidR="00637097" w:rsidRPr="00365876" w:rsidRDefault="00637097" w:rsidP="00637097">
      <w:pPr>
        <w:widowControl w:val="0"/>
        <w:autoSpaceDE w:val="0"/>
        <w:autoSpaceDN w:val="0"/>
        <w:adjustRightInd w:val="0"/>
        <w:spacing w:before="1" w:after="0" w:line="240" w:lineRule="auto"/>
        <w:ind w:left="113" w:right="193"/>
        <w:jc w:val="both"/>
        <w:rPr>
          <w:rFonts w:ascii="Arial" w:hAnsi="Arial" w:cs="Arial"/>
        </w:rPr>
        <w:sectPr w:rsidR="00637097" w:rsidRPr="00365876">
          <w:pgSz w:w="11920" w:h="16840"/>
          <w:pgMar w:top="1200" w:right="1020" w:bottom="880" w:left="1020" w:header="722" w:footer="686" w:gutter="0"/>
          <w:cols w:space="720"/>
          <w:noEndnote/>
        </w:sectPr>
      </w:pPr>
    </w:p>
    <w:p w:rsidR="005476AD" w:rsidRDefault="005476AD" w:rsidP="008079BE">
      <w:pPr>
        <w:widowControl w:val="0"/>
        <w:autoSpaceDE w:val="0"/>
        <w:autoSpaceDN w:val="0"/>
        <w:adjustRightInd w:val="0"/>
        <w:spacing w:after="0" w:line="240" w:lineRule="auto"/>
        <w:ind w:left="567" w:right="1475"/>
        <w:jc w:val="center"/>
        <w:rPr>
          <w:rFonts w:ascii="Arial" w:hAnsi="Arial" w:cs="Arial"/>
          <w:i/>
          <w:iCs/>
          <w:spacing w:val="-1"/>
          <w:sz w:val="18"/>
          <w:szCs w:val="18"/>
        </w:rPr>
      </w:pPr>
    </w:p>
    <w:p w:rsidR="000B609C" w:rsidRDefault="000B609C" w:rsidP="008079BE">
      <w:pPr>
        <w:widowControl w:val="0"/>
        <w:autoSpaceDE w:val="0"/>
        <w:autoSpaceDN w:val="0"/>
        <w:adjustRightInd w:val="0"/>
        <w:spacing w:after="0" w:line="240" w:lineRule="auto"/>
        <w:ind w:left="567" w:right="1475"/>
        <w:jc w:val="center"/>
        <w:rPr>
          <w:rFonts w:ascii="Arial" w:hAnsi="Arial" w:cs="Arial"/>
          <w:i/>
          <w:iCs/>
          <w:spacing w:val="-1"/>
          <w:sz w:val="18"/>
          <w:szCs w:val="18"/>
        </w:rPr>
      </w:pPr>
    </w:p>
    <w:p w:rsidR="000B609C" w:rsidRDefault="000B609C" w:rsidP="000B609C">
      <w:pPr>
        <w:widowControl w:val="0"/>
        <w:autoSpaceDE w:val="0"/>
        <w:autoSpaceDN w:val="0"/>
        <w:adjustRightInd w:val="0"/>
        <w:spacing w:after="0" w:line="240" w:lineRule="auto"/>
        <w:ind w:left="567" w:right="1475"/>
        <w:jc w:val="right"/>
        <w:rPr>
          <w:rFonts w:ascii="Arial" w:hAnsi="Arial" w:cs="Arial"/>
          <w:i/>
          <w:iCs/>
          <w:spacing w:val="-1"/>
          <w:sz w:val="18"/>
          <w:szCs w:val="18"/>
        </w:rPr>
      </w:pPr>
      <w:r>
        <w:rPr>
          <w:rFonts w:ascii="Arial" w:hAnsi="Arial" w:cs="Arial"/>
          <w:i/>
          <w:iCs/>
          <w:spacing w:val="-1"/>
          <w:sz w:val="18"/>
          <w:szCs w:val="18"/>
        </w:rPr>
        <w:t>ALLEGATO II al modello</w:t>
      </w:r>
    </w:p>
    <w:p w:rsidR="000B609C" w:rsidRDefault="000B609C" w:rsidP="008079BE">
      <w:pPr>
        <w:widowControl w:val="0"/>
        <w:autoSpaceDE w:val="0"/>
        <w:autoSpaceDN w:val="0"/>
        <w:adjustRightInd w:val="0"/>
        <w:spacing w:after="0" w:line="240" w:lineRule="auto"/>
        <w:ind w:left="567" w:right="1475"/>
        <w:jc w:val="center"/>
        <w:rPr>
          <w:rFonts w:ascii="Arial" w:hAnsi="Arial" w:cs="Arial"/>
          <w:i/>
          <w:iCs/>
          <w:spacing w:val="-1"/>
          <w:sz w:val="18"/>
          <w:szCs w:val="18"/>
        </w:rPr>
      </w:pPr>
    </w:p>
    <w:p w:rsidR="00D36F26" w:rsidRPr="008079BE" w:rsidRDefault="00D36F26" w:rsidP="008079BE">
      <w:pPr>
        <w:widowControl w:val="0"/>
        <w:autoSpaceDE w:val="0"/>
        <w:autoSpaceDN w:val="0"/>
        <w:adjustRightInd w:val="0"/>
        <w:spacing w:after="0" w:line="240" w:lineRule="auto"/>
        <w:ind w:left="567" w:right="1475"/>
        <w:jc w:val="center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i/>
          <w:iCs/>
          <w:spacing w:val="-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ode</w:t>
      </w:r>
      <w:r w:rsidRPr="008079BE">
        <w:rPr>
          <w:rFonts w:ascii="Arial" w:hAnsi="Arial" w:cs="Arial"/>
          <w:i/>
          <w:iCs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d</w:t>
      </w:r>
      <w:r w:rsidRPr="008079BE">
        <w:rPr>
          <w:rFonts w:ascii="Arial" w:hAnsi="Arial" w:cs="Arial"/>
          <w:i/>
          <w:iCs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z w:val="18"/>
          <w:szCs w:val="18"/>
        </w:rPr>
        <w:t>c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3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p</w:t>
      </w:r>
      <w:r w:rsidRPr="008079BE">
        <w:rPr>
          <w:rFonts w:ascii="Arial" w:hAnsi="Arial" w:cs="Arial"/>
          <w:i/>
          <w:iCs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z w:val="18"/>
          <w:szCs w:val="18"/>
        </w:rPr>
        <w:t>rsi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d</w:t>
      </w:r>
      <w:r w:rsidRPr="008079BE">
        <w:rPr>
          <w:rFonts w:ascii="Arial" w:hAnsi="Arial" w:cs="Arial"/>
          <w:i/>
          <w:iCs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p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z w:val="18"/>
          <w:szCs w:val="18"/>
        </w:rPr>
        <w:t>rte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de</w:t>
      </w:r>
      <w:r w:rsidRPr="008079BE">
        <w:rPr>
          <w:rFonts w:ascii="Arial" w:hAnsi="Arial" w:cs="Arial"/>
          <w:i/>
          <w:iCs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pacing w:val="-5"/>
          <w:sz w:val="18"/>
          <w:szCs w:val="18"/>
        </w:rPr>
        <w:t>’</w:t>
      </w:r>
      <w:r w:rsidRPr="008079BE">
        <w:rPr>
          <w:rFonts w:ascii="Arial" w:hAnsi="Arial" w:cs="Arial"/>
          <w:i/>
          <w:iCs/>
          <w:spacing w:val="2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pacing w:val="-3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p</w:t>
      </w:r>
      <w:r w:rsidRPr="008079BE">
        <w:rPr>
          <w:rFonts w:ascii="Arial" w:hAnsi="Arial" w:cs="Arial"/>
          <w:i/>
          <w:iCs/>
          <w:sz w:val="18"/>
          <w:szCs w:val="18"/>
        </w:rPr>
        <w:t>resa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z w:val="18"/>
          <w:szCs w:val="18"/>
        </w:rPr>
        <w:t>c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on</w:t>
      </w:r>
      <w:r w:rsidRPr="008079BE">
        <w:rPr>
          <w:rFonts w:ascii="Arial" w:hAnsi="Arial" w:cs="Arial"/>
          <w:i/>
          <w:iCs/>
          <w:sz w:val="18"/>
          <w:szCs w:val="18"/>
        </w:rPr>
        <w:t>trolla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z w:val="18"/>
          <w:szCs w:val="18"/>
        </w:rPr>
        <w:t>te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z w:val="18"/>
          <w:szCs w:val="18"/>
        </w:rPr>
        <w:t>c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z w:val="18"/>
          <w:szCs w:val="18"/>
        </w:rPr>
        <w:t>trolla</w:t>
      </w:r>
      <w:r w:rsidRPr="008079BE">
        <w:rPr>
          <w:rFonts w:ascii="Arial" w:hAnsi="Arial" w:cs="Arial"/>
          <w:i/>
          <w:iCs/>
          <w:spacing w:val="-2"/>
          <w:sz w:val="18"/>
          <w:szCs w:val="18"/>
        </w:rPr>
        <w:t>t</w:t>
      </w:r>
      <w:r w:rsidRPr="008079BE">
        <w:rPr>
          <w:rFonts w:ascii="Arial" w:hAnsi="Arial" w:cs="Arial"/>
          <w:i/>
          <w:iCs/>
          <w:sz w:val="18"/>
          <w:szCs w:val="18"/>
        </w:rPr>
        <w:t>a</w:t>
      </w:r>
    </w:p>
    <w:p w:rsidR="00D36F26" w:rsidRPr="008079BE" w:rsidRDefault="00D36F26" w:rsidP="00D36F2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18"/>
          <w:szCs w:val="18"/>
        </w:rPr>
      </w:pPr>
    </w:p>
    <w:p w:rsidR="00D36F26" w:rsidRPr="008079BE" w:rsidRDefault="00D36F26" w:rsidP="00D36F26">
      <w:pPr>
        <w:widowControl w:val="0"/>
        <w:autoSpaceDE w:val="0"/>
        <w:autoSpaceDN w:val="0"/>
        <w:adjustRightInd w:val="0"/>
        <w:spacing w:before="5" w:after="0" w:line="200" w:lineRule="exact"/>
        <w:rPr>
          <w:rFonts w:ascii="Arial" w:hAnsi="Arial" w:cs="Arial"/>
          <w:sz w:val="18"/>
          <w:szCs w:val="18"/>
        </w:rPr>
      </w:pPr>
    </w:p>
    <w:p w:rsidR="00D36F26" w:rsidRPr="008079BE" w:rsidRDefault="00D36F26" w:rsidP="008079BE">
      <w:pPr>
        <w:widowControl w:val="0"/>
        <w:autoSpaceDE w:val="0"/>
        <w:autoSpaceDN w:val="0"/>
        <w:adjustRightInd w:val="0"/>
        <w:spacing w:after="0" w:line="240" w:lineRule="auto"/>
        <w:ind w:left="567" w:right="1577"/>
        <w:jc w:val="center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b/>
          <w:bCs/>
          <w:spacing w:val="-1"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h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ara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z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it</w:t>
      </w:r>
      <w:r w:rsidRPr="008079BE">
        <w:rPr>
          <w:rFonts w:ascii="Arial" w:hAnsi="Arial" w:cs="Arial"/>
          <w:b/>
          <w:bCs/>
          <w:sz w:val="18"/>
          <w:szCs w:val="18"/>
        </w:rPr>
        <w:t>u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v</w:t>
      </w:r>
      <w:r w:rsidRPr="008079BE">
        <w:rPr>
          <w:rFonts w:ascii="Arial" w:hAnsi="Arial" w:cs="Arial"/>
          <w:b/>
          <w:bCs/>
          <w:sz w:val="18"/>
          <w:szCs w:val="18"/>
        </w:rPr>
        <w:t>a per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 xml:space="preserve"> l</w:t>
      </w:r>
      <w:r w:rsidRPr="008079BE">
        <w:rPr>
          <w:rFonts w:ascii="Arial" w:hAnsi="Arial" w:cs="Arial"/>
          <w:b/>
          <w:bCs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z w:val="18"/>
          <w:szCs w:val="18"/>
        </w:rPr>
        <w:t>sione</w:t>
      </w:r>
      <w:r w:rsidRPr="008079BE">
        <w:rPr>
          <w:rFonts w:ascii="Arial" w:hAnsi="Arial" w:cs="Arial"/>
          <w:b/>
          <w:bCs/>
          <w:spacing w:val="-4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di</w:t>
      </w:r>
      <w:r w:rsidRPr="008079BE">
        <w:rPr>
          <w:rFonts w:ascii="Arial" w:hAnsi="Arial" w:cs="Arial"/>
          <w:b/>
          <w:bCs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u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z w:val="18"/>
          <w:szCs w:val="18"/>
        </w:rPr>
        <w:t xml:space="preserve">i 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pacing w:val="3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z w:val="18"/>
          <w:szCs w:val="18"/>
        </w:rPr>
        <w:t>«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d</w:t>
      </w:r>
      <w:r w:rsidRPr="008079BE">
        <w:rPr>
          <w:rFonts w:ascii="Arial" w:hAnsi="Arial" w:cs="Arial"/>
          <w:i/>
          <w:iCs/>
          <w:sz w:val="18"/>
          <w:szCs w:val="18"/>
        </w:rPr>
        <w:t>e</w:t>
      </w:r>
      <w:r w:rsidRPr="008079BE">
        <w:rPr>
          <w:rFonts w:ascii="Arial" w:hAnsi="Arial" w:cs="Arial"/>
          <w:i/>
          <w:iCs/>
          <w:spacing w:val="-2"/>
          <w:sz w:val="18"/>
          <w:szCs w:val="18"/>
        </w:rPr>
        <w:t xml:space="preserve"> </w:t>
      </w:r>
      <w:proofErr w:type="spellStart"/>
      <w:r w:rsidRPr="008079BE">
        <w:rPr>
          <w:rFonts w:ascii="Arial" w:hAnsi="Arial" w:cs="Arial"/>
          <w:i/>
          <w:iCs/>
          <w:spacing w:val="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s</w:t>
      </w:r>
      <w:proofErr w:type="spellEnd"/>
      <w:proofErr w:type="gramStart"/>
      <w:r w:rsidRPr="008079BE">
        <w:rPr>
          <w:rFonts w:ascii="Arial" w:hAnsi="Arial" w:cs="Arial"/>
          <w:i/>
          <w:iCs/>
          <w:spacing w:val="-1"/>
          <w:sz w:val="18"/>
          <w:szCs w:val="18"/>
        </w:rPr>
        <w:t>»</w:t>
      </w:r>
      <w:r w:rsidRPr="008079BE">
        <w:rPr>
          <w:rFonts w:ascii="Arial" w:hAnsi="Arial" w:cs="Arial"/>
          <w:sz w:val="18"/>
          <w:szCs w:val="18"/>
        </w:rPr>
        <w:t>,</w:t>
      </w:r>
      <w:r w:rsidRPr="008079BE">
        <w:rPr>
          <w:rFonts w:ascii="Arial" w:hAnsi="Arial" w:cs="Arial"/>
          <w:b/>
          <w:bCs/>
          <w:sz w:val="18"/>
          <w:szCs w:val="18"/>
        </w:rPr>
        <w:t>ai</w:t>
      </w:r>
      <w:proofErr w:type="gramEnd"/>
      <w:r w:rsidRPr="008079BE">
        <w:rPr>
          <w:rFonts w:ascii="Arial" w:hAnsi="Arial" w:cs="Arial"/>
          <w:b/>
          <w:bCs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ll</w:t>
      </w:r>
      <w:r w:rsidRPr="008079BE">
        <w:rPr>
          <w:rFonts w:ascii="Arial" w:hAnsi="Arial" w:cs="Arial"/>
          <w:b/>
          <w:bCs/>
          <w:sz w:val="18"/>
          <w:szCs w:val="18"/>
        </w:rPr>
        <w:t>'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z w:val="18"/>
          <w:szCs w:val="18"/>
        </w:rPr>
        <w:t>r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z w:val="18"/>
          <w:szCs w:val="18"/>
        </w:rPr>
        <w:t>.</w:t>
      </w:r>
      <w:r w:rsidRPr="008079BE">
        <w:rPr>
          <w:rFonts w:ascii="Arial" w:hAnsi="Arial" w:cs="Arial"/>
          <w:b/>
          <w:bCs/>
          <w:spacing w:val="3"/>
          <w:sz w:val="18"/>
          <w:szCs w:val="18"/>
        </w:rPr>
        <w:t xml:space="preserve"> </w:t>
      </w:r>
      <w:hyperlink r:id="rId18" w:history="1">
        <w:r w:rsidRPr="008079BE">
          <w:rPr>
            <w:rFonts w:ascii="Arial" w:hAnsi="Arial" w:cs="Arial"/>
            <w:b/>
            <w:bCs/>
            <w:sz w:val="18"/>
            <w:szCs w:val="18"/>
          </w:rPr>
          <w:t>47</w:t>
        </w:r>
        <w:r w:rsidRPr="008079BE">
          <w:rPr>
            <w:rFonts w:ascii="Arial" w:hAnsi="Arial" w:cs="Arial"/>
            <w:b/>
            <w:bCs/>
            <w:spacing w:val="-2"/>
            <w:sz w:val="18"/>
            <w:szCs w:val="18"/>
          </w:rPr>
          <w:t xml:space="preserve"> </w:t>
        </w:r>
      </w:hyperlink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l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creto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l</w:t>
      </w:r>
      <w:r w:rsidRPr="008079BE">
        <w:rPr>
          <w:rFonts w:ascii="Arial" w:hAnsi="Arial" w:cs="Arial"/>
          <w:b/>
          <w:bCs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P</w:t>
      </w:r>
      <w:r w:rsidRPr="008079BE">
        <w:rPr>
          <w:rFonts w:ascii="Arial" w:hAnsi="Arial" w:cs="Arial"/>
          <w:b/>
          <w:bCs/>
          <w:sz w:val="18"/>
          <w:szCs w:val="18"/>
        </w:rPr>
        <w:t>res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ll</w:t>
      </w:r>
      <w:r w:rsidRPr="008079BE">
        <w:rPr>
          <w:rFonts w:ascii="Arial" w:hAnsi="Arial" w:cs="Arial"/>
          <w:b/>
          <w:bCs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R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p</w:t>
      </w:r>
      <w:r w:rsidRPr="008079BE">
        <w:rPr>
          <w:rFonts w:ascii="Arial" w:hAnsi="Arial" w:cs="Arial"/>
          <w:b/>
          <w:bCs/>
          <w:sz w:val="18"/>
          <w:szCs w:val="18"/>
        </w:rPr>
        <w:t>u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b</w:t>
      </w:r>
      <w:r w:rsidRPr="008079BE">
        <w:rPr>
          <w:rFonts w:ascii="Arial" w:hAnsi="Arial" w:cs="Arial"/>
          <w:b/>
          <w:bCs/>
          <w:sz w:val="18"/>
          <w:szCs w:val="18"/>
        </w:rPr>
        <w:t>b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l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ca 28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di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z w:val="18"/>
          <w:szCs w:val="18"/>
        </w:rPr>
        <w:t>embre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2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0</w:t>
      </w:r>
      <w:r w:rsidRPr="008079BE">
        <w:rPr>
          <w:rFonts w:ascii="Arial" w:hAnsi="Arial" w:cs="Arial"/>
          <w:b/>
          <w:bCs/>
          <w:sz w:val="18"/>
          <w:szCs w:val="18"/>
        </w:rPr>
        <w:t>0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0</w:t>
      </w:r>
      <w:r w:rsidRPr="008079BE">
        <w:rPr>
          <w:rFonts w:ascii="Arial" w:hAnsi="Arial" w:cs="Arial"/>
          <w:b/>
          <w:bCs/>
          <w:sz w:val="18"/>
          <w:szCs w:val="18"/>
        </w:rPr>
        <w:t>,</w:t>
      </w:r>
      <w:r w:rsidRPr="008079BE">
        <w:rPr>
          <w:rFonts w:ascii="Arial" w:hAnsi="Arial" w:cs="Arial"/>
          <w:b/>
          <w:bCs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. 4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4</w:t>
      </w:r>
      <w:r w:rsidRPr="008079BE">
        <w:rPr>
          <w:rFonts w:ascii="Arial" w:hAnsi="Arial" w:cs="Arial"/>
          <w:b/>
          <w:bCs/>
          <w:sz w:val="18"/>
          <w:szCs w:val="18"/>
        </w:rPr>
        <w:t xml:space="preserve">5 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(</w:t>
      </w:r>
      <w:r w:rsidRPr="008079BE">
        <w:rPr>
          <w:rFonts w:ascii="Arial" w:hAnsi="Arial" w:cs="Arial"/>
          <w:i/>
          <w:iCs/>
          <w:sz w:val="18"/>
          <w:szCs w:val="18"/>
        </w:rPr>
        <w:t>T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e</w:t>
      </w:r>
      <w:r w:rsidRPr="008079BE">
        <w:rPr>
          <w:rFonts w:ascii="Arial" w:hAnsi="Arial" w:cs="Arial"/>
          <w:i/>
          <w:iCs/>
          <w:sz w:val="18"/>
          <w:szCs w:val="18"/>
        </w:rPr>
        <w:t>s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t</w:t>
      </w:r>
      <w:r w:rsidRPr="008079BE">
        <w:rPr>
          <w:rFonts w:ascii="Arial" w:hAnsi="Arial" w:cs="Arial"/>
          <w:i/>
          <w:iCs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z w:val="18"/>
          <w:szCs w:val="18"/>
        </w:rPr>
        <w:t>u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ni</w:t>
      </w:r>
      <w:r w:rsidRPr="008079BE">
        <w:rPr>
          <w:rFonts w:ascii="Arial" w:hAnsi="Arial" w:cs="Arial"/>
          <w:i/>
          <w:iCs/>
          <w:sz w:val="18"/>
          <w:szCs w:val="18"/>
        </w:rPr>
        <w:t>co de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ll</w:t>
      </w:r>
      <w:r w:rsidRPr="008079BE">
        <w:rPr>
          <w:rFonts w:ascii="Arial" w:hAnsi="Arial" w:cs="Arial"/>
          <w:i/>
          <w:iCs/>
          <w:sz w:val="18"/>
          <w:szCs w:val="18"/>
        </w:rPr>
        <w:t>e d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sp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2"/>
          <w:sz w:val="18"/>
          <w:szCs w:val="18"/>
        </w:rPr>
        <w:t>s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pacing w:val="-5"/>
          <w:sz w:val="18"/>
          <w:szCs w:val="18"/>
        </w:rPr>
        <w:t>z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z w:val="18"/>
          <w:szCs w:val="18"/>
        </w:rPr>
        <w:t xml:space="preserve">i 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z w:val="18"/>
          <w:szCs w:val="18"/>
        </w:rPr>
        <w:t>e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gi</w:t>
      </w:r>
      <w:r w:rsidRPr="008079BE">
        <w:rPr>
          <w:rFonts w:ascii="Arial" w:hAnsi="Arial" w:cs="Arial"/>
          <w:i/>
          <w:iCs/>
          <w:sz w:val="18"/>
          <w:szCs w:val="18"/>
        </w:rPr>
        <w:t>s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z w:val="18"/>
          <w:szCs w:val="18"/>
        </w:rPr>
        <w:t xml:space="preserve">ative e 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r</w:t>
      </w:r>
      <w:r w:rsidRPr="008079BE">
        <w:rPr>
          <w:rFonts w:ascii="Arial" w:hAnsi="Arial" w:cs="Arial"/>
          <w:i/>
          <w:iCs/>
          <w:sz w:val="18"/>
          <w:szCs w:val="18"/>
        </w:rPr>
        <w:t>e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g</w:t>
      </w:r>
      <w:r w:rsidRPr="008079BE">
        <w:rPr>
          <w:rFonts w:ascii="Arial" w:hAnsi="Arial" w:cs="Arial"/>
          <w:i/>
          <w:iCs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l</w:t>
      </w:r>
      <w:r w:rsidRPr="008079BE">
        <w:rPr>
          <w:rFonts w:ascii="Arial" w:hAnsi="Arial" w:cs="Arial"/>
          <w:i/>
          <w:iCs/>
          <w:sz w:val="18"/>
          <w:szCs w:val="18"/>
        </w:rPr>
        <w:t>amen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t</w:t>
      </w:r>
      <w:r w:rsidRPr="008079BE">
        <w:rPr>
          <w:rFonts w:ascii="Arial" w:hAnsi="Arial" w:cs="Arial"/>
          <w:i/>
          <w:iCs/>
          <w:spacing w:val="-3"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r</w:t>
      </w:r>
      <w:r w:rsidRPr="008079BE">
        <w:rPr>
          <w:rFonts w:ascii="Arial" w:hAnsi="Arial" w:cs="Arial"/>
          <w:i/>
          <w:iCs/>
          <w:sz w:val="18"/>
          <w:szCs w:val="18"/>
        </w:rPr>
        <w:t xml:space="preserve">i 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z w:val="18"/>
          <w:szCs w:val="18"/>
        </w:rPr>
        <w:t>at</w:t>
      </w:r>
      <w:r w:rsidRPr="008079BE">
        <w:rPr>
          <w:rFonts w:ascii="Arial" w:hAnsi="Arial" w:cs="Arial"/>
          <w:i/>
          <w:iCs/>
          <w:spacing w:val="-2"/>
          <w:sz w:val="18"/>
          <w:szCs w:val="18"/>
        </w:rPr>
        <w:t>e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r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a di d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2"/>
          <w:sz w:val="18"/>
          <w:szCs w:val="18"/>
        </w:rPr>
        <w:t>c</w:t>
      </w:r>
      <w:r w:rsidRPr="008079BE">
        <w:rPr>
          <w:rFonts w:ascii="Arial" w:hAnsi="Arial" w:cs="Arial"/>
          <w:i/>
          <w:iCs/>
          <w:sz w:val="18"/>
          <w:szCs w:val="18"/>
        </w:rPr>
        <w:t>umen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t</w:t>
      </w:r>
      <w:r w:rsidRPr="008079BE">
        <w:rPr>
          <w:rFonts w:ascii="Arial" w:hAnsi="Arial" w:cs="Arial"/>
          <w:i/>
          <w:iCs/>
          <w:spacing w:val="2"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pacing w:val="-7"/>
          <w:sz w:val="18"/>
          <w:szCs w:val="18"/>
        </w:rPr>
        <w:t>z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o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z w:val="18"/>
          <w:szCs w:val="18"/>
        </w:rPr>
        <w:t>e am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s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t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r</w:t>
      </w:r>
      <w:r w:rsidRPr="008079BE">
        <w:rPr>
          <w:rFonts w:ascii="Arial" w:hAnsi="Arial" w:cs="Arial"/>
          <w:i/>
          <w:iCs/>
          <w:sz w:val="18"/>
          <w:szCs w:val="18"/>
        </w:rPr>
        <w:t>ativ</w:t>
      </w:r>
      <w:r w:rsidRPr="008079BE">
        <w:rPr>
          <w:rFonts w:ascii="Arial" w:hAnsi="Arial" w:cs="Arial"/>
          <w:i/>
          <w:iCs/>
          <w:spacing w:val="-3"/>
          <w:sz w:val="18"/>
          <w:szCs w:val="18"/>
        </w:rPr>
        <w:t>a</w:t>
      </w:r>
      <w:r w:rsidRPr="008079BE">
        <w:rPr>
          <w:rFonts w:ascii="Arial" w:hAnsi="Arial" w:cs="Arial"/>
          <w:i/>
          <w:iCs/>
          <w:sz w:val="18"/>
          <w:szCs w:val="18"/>
        </w:rPr>
        <w:t>)</w:t>
      </w:r>
    </w:p>
    <w:p w:rsidR="00D36F26" w:rsidRDefault="00D36F26" w:rsidP="008079BE">
      <w:pPr>
        <w:widowControl w:val="0"/>
        <w:autoSpaceDE w:val="0"/>
        <w:autoSpaceDN w:val="0"/>
        <w:adjustRightInd w:val="0"/>
        <w:spacing w:before="6" w:after="0" w:line="240" w:lineRule="exact"/>
        <w:ind w:left="567"/>
        <w:rPr>
          <w:rFonts w:ascii="Arial" w:hAnsi="Arial" w:cs="Arial"/>
          <w:sz w:val="24"/>
          <w:szCs w:val="24"/>
        </w:rPr>
      </w:pPr>
    </w:p>
    <w:p w:rsidR="00D36F26" w:rsidRPr="008079BE" w:rsidRDefault="00D36F26" w:rsidP="00D36F26">
      <w:pPr>
        <w:spacing w:after="60"/>
        <w:rPr>
          <w:rFonts w:ascii="Arial" w:hAnsi="Arial" w:cs="Arial"/>
          <w:bCs/>
          <w:sz w:val="18"/>
          <w:szCs w:val="18"/>
        </w:rPr>
      </w:pPr>
      <w:r w:rsidRPr="008079BE">
        <w:rPr>
          <w:rFonts w:ascii="Arial" w:hAnsi="Arial" w:cs="Arial"/>
          <w:bCs/>
          <w:sz w:val="18"/>
          <w:szCs w:val="18"/>
        </w:rPr>
        <w:t xml:space="preserve">Il </w:t>
      </w:r>
      <w:r w:rsidRPr="008079BE">
        <w:rPr>
          <w:rFonts w:ascii="Arial" w:hAnsi="Arial" w:cs="Arial"/>
          <w:b/>
          <w:bCs/>
          <w:sz w:val="18"/>
          <w:szCs w:val="18"/>
        </w:rPr>
        <w:t>sottoscritto:</w:t>
      </w:r>
    </w:p>
    <w:tbl>
      <w:tblPr>
        <w:tblW w:w="1063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986"/>
        <w:gridCol w:w="3010"/>
        <w:gridCol w:w="1058"/>
        <w:gridCol w:w="1600"/>
        <w:gridCol w:w="1652"/>
        <w:gridCol w:w="528"/>
        <w:gridCol w:w="798"/>
      </w:tblGrid>
      <w:tr w:rsidR="00D36F26" w:rsidRPr="008079BE" w:rsidTr="00C73B91">
        <w:trPr>
          <w:trHeight w:val="397"/>
        </w:trPr>
        <w:tc>
          <w:tcPr>
            <w:tcW w:w="10632" w:type="dxa"/>
            <w:gridSpan w:val="7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SEZIONE 1 – Anagrafica </w:t>
            </w:r>
          </w:p>
        </w:tc>
      </w:tr>
      <w:tr w:rsidR="00D36F26" w:rsidRPr="008079BE" w:rsidTr="00274626">
        <w:trPr>
          <w:trHeight w:val="283"/>
        </w:trPr>
        <w:tc>
          <w:tcPr>
            <w:tcW w:w="1986" w:type="dxa"/>
            <w:vMerge w:val="restart"/>
            <w:shd w:val="clear" w:color="auto" w:fill="AAC8C8"/>
          </w:tcPr>
          <w:p w:rsidR="00D36F26" w:rsidRPr="008079BE" w:rsidRDefault="00274626" w:rsidP="00274626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</w:t>
            </w:r>
            <w:r w:rsidRPr="0071021C">
              <w:rPr>
                <w:rFonts w:ascii="Arial" w:hAnsi="Arial" w:cs="Arial"/>
                <w:b/>
                <w:sz w:val="18"/>
                <w:szCs w:val="18"/>
              </w:rPr>
              <w:t>egale rappresentante</w:t>
            </w:r>
            <w:r w:rsidRPr="0071021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1021C">
              <w:rPr>
                <w:rFonts w:ascii="Arial" w:hAnsi="Arial" w:cs="Arial"/>
                <w:b/>
                <w:sz w:val="18"/>
                <w:szCs w:val="18"/>
              </w:rPr>
              <w:t>dell'impresa</w:t>
            </w:r>
          </w:p>
        </w:tc>
        <w:tc>
          <w:tcPr>
            <w:tcW w:w="4068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 xml:space="preserve">Nome e cognome </w:t>
            </w:r>
          </w:p>
        </w:tc>
        <w:tc>
          <w:tcPr>
            <w:tcW w:w="1600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proofErr w:type="gramStart"/>
            <w:r w:rsidRPr="008079BE">
              <w:rPr>
                <w:rFonts w:ascii="Arial" w:hAnsi="Arial" w:cs="Arial"/>
                <w:bCs/>
                <w:sz w:val="18"/>
                <w:szCs w:val="18"/>
              </w:rPr>
              <w:t>nata</w:t>
            </w:r>
            <w:proofErr w:type="gramEnd"/>
            <w:r w:rsidRPr="008079BE">
              <w:rPr>
                <w:rFonts w:ascii="Arial" w:hAnsi="Arial" w:cs="Arial"/>
                <w:bCs/>
                <w:sz w:val="18"/>
                <w:szCs w:val="18"/>
              </w:rPr>
              <w:t>/o il</w:t>
            </w:r>
          </w:p>
        </w:tc>
        <w:tc>
          <w:tcPr>
            <w:tcW w:w="2180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proofErr w:type="gramStart"/>
            <w:r w:rsidRPr="008079BE">
              <w:rPr>
                <w:rFonts w:ascii="Arial" w:hAnsi="Arial" w:cs="Arial"/>
                <w:bCs/>
                <w:sz w:val="18"/>
                <w:szCs w:val="18"/>
              </w:rPr>
              <w:t>nel</w:t>
            </w:r>
            <w:proofErr w:type="gramEnd"/>
            <w:r w:rsidRPr="008079BE">
              <w:rPr>
                <w:rFonts w:ascii="Arial" w:hAnsi="Arial" w:cs="Arial"/>
                <w:bCs/>
                <w:sz w:val="18"/>
                <w:szCs w:val="18"/>
              </w:rPr>
              <w:t xml:space="preserve"> Comune di</w:t>
            </w:r>
          </w:p>
        </w:tc>
        <w:tc>
          <w:tcPr>
            <w:tcW w:w="79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8079BE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</w:p>
        </w:tc>
      </w:tr>
      <w:tr w:rsidR="00D36F26" w:rsidRPr="008079BE" w:rsidTr="00274626">
        <w:trPr>
          <w:trHeight w:val="397"/>
        </w:trPr>
        <w:tc>
          <w:tcPr>
            <w:tcW w:w="1986" w:type="dxa"/>
            <w:vMerge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68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00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180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D36F26" w:rsidRPr="008079BE" w:rsidTr="00274626">
        <w:trPr>
          <w:trHeight w:val="283"/>
        </w:trPr>
        <w:tc>
          <w:tcPr>
            <w:tcW w:w="1986" w:type="dxa"/>
            <w:vMerge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10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Comune di residenza</w:t>
            </w:r>
          </w:p>
        </w:tc>
        <w:tc>
          <w:tcPr>
            <w:tcW w:w="105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CAP</w:t>
            </w:r>
          </w:p>
        </w:tc>
        <w:tc>
          <w:tcPr>
            <w:tcW w:w="3252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Via</w:t>
            </w:r>
          </w:p>
        </w:tc>
        <w:tc>
          <w:tcPr>
            <w:tcW w:w="52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n.</w:t>
            </w:r>
          </w:p>
        </w:tc>
        <w:tc>
          <w:tcPr>
            <w:tcW w:w="79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8079BE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</w:p>
        </w:tc>
      </w:tr>
      <w:tr w:rsidR="00D36F26" w:rsidRPr="008079BE" w:rsidTr="00274626">
        <w:trPr>
          <w:trHeight w:val="373"/>
        </w:trPr>
        <w:tc>
          <w:tcPr>
            <w:tcW w:w="1986" w:type="dxa"/>
            <w:vMerge/>
            <w:tcBorders>
              <w:bottom w:val="double" w:sz="4" w:space="0" w:color="auto"/>
            </w:tcBorders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10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058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252" w:type="dxa"/>
            <w:gridSpan w:val="2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28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98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D36F26" w:rsidRPr="008079BE" w:rsidRDefault="00D36F26" w:rsidP="00D36F26">
      <w:pPr>
        <w:rPr>
          <w:rFonts w:ascii="Arial" w:hAnsi="Arial" w:cs="Arial"/>
          <w:sz w:val="18"/>
          <w:szCs w:val="18"/>
        </w:rPr>
      </w:pPr>
    </w:p>
    <w:p w:rsidR="00274626" w:rsidRPr="00505236" w:rsidRDefault="00274626" w:rsidP="00274626">
      <w:pPr>
        <w:spacing w:after="120"/>
        <w:jc w:val="center"/>
        <w:rPr>
          <w:rFonts w:ascii="Arial" w:hAnsi="Arial" w:cs="Arial"/>
          <w:bCs/>
          <w:sz w:val="18"/>
          <w:szCs w:val="18"/>
        </w:rPr>
      </w:pPr>
      <w:r w:rsidRPr="00274626">
        <w:rPr>
          <w:rFonts w:ascii="Arial" w:hAnsi="Arial" w:cs="Arial"/>
          <w:b/>
          <w:bCs/>
          <w:sz w:val="18"/>
          <w:szCs w:val="18"/>
        </w:rPr>
        <w:t>In qualità di legale rappresentante dell’impresa</w:t>
      </w:r>
    </w:p>
    <w:tbl>
      <w:tblPr>
        <w:tblW w:w="1063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900"/>
        <w:gridCol w:w="2921"/>
        <w:gridCol w:w="1275"/>
        <w:gridCol w:w="1701"/>
        <w:gridCol w:w="567"/>
        <w:gridCol w:w="942"/>
        <w:gridCol w:w="528"/>
        <w:gridCol w:w="798"/>
      </w:tblGrid>
      <w:tr w:rsidR="00D36F26" w:rsidRPr="008079BE" w:rsidTr="00C73B91">
        <w:trPr>
          <w:trHeight w:val="397"/>
        </w:trPr>
        <w:tc>
          <w:tcPr>
            <w:tcW w:w="10632" w:type="dxa"/>
            <w:gridSpan w:val="8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SEZIONE 2 – Anagrafica impresa </w:t>
            </w:r>
          </w:p>
        </w:tc>
      </w:tr>
      <w:tr w:rsidR="00D36F26" w:rsidRPr="008079BE" w:rsidTr="00C73B91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Impresa </w:t>
            </w: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 xml:space="preserve">Denominazione/Ragione sociale dell’impresa </w:t>
            </w:r>
          </w:p>
        </w:tc>
        <w:tc>
          <w:tcPr>
            <w:tcW w:w="2268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Forma giuridica</w:t>
            </w:r>
          </w:p>
        </w:tc>
        <w:tc>
          <w:tcPr>
            <w:tcW w:w="2268" w:type="dxa"/>
            <w:gridSpan w:val="3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D36F26" w:rsidRPr="008079BE" w:rsidTr="00C73B91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96" w:type="dxa"/>
            <w:gridSpan w:val="2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536" w:type="dxa"/>
            <w:gridSpan w:val="5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D36F26" w:rsidRPr="008079BE" w:rsidTr="00C73B91">
        <w:tc>
          <w:tcPr>
            <w:tcW w:w="1900" w:type="dxa"/>
            <w:vMerge w:val="restart"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8079BE">
              <w:rPr>
                <w:rFonts w:ascii="Arial" w:hAnsi="Arial" w:cs="Arial"/>
                <w:b/>
                <w:sz w:val="18"/>
                <w:szCs w:val="18"/>
              </w:rPr>
              <w:t xml:space="preserve">Sede legale </w:t>
            </w:r>
          </w:p>
        </w:tc>
        <w:tc>
          <w:tcPr>
            <w:tcW w:w="2921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Comune</w:t>
            </w:r>
          </w:p>
        </w:tc>
        <w:tc>
          <w:tcPr>
            <w:tcW w:w="1275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CAP</w:t>
            </w:r>
          </w:p>
        </w:tc>
        <w:tc>
          <w:tcPr>
            <w:tcW w:w="3210" w:type="dxa"/>
            <w:gridSpan w:val="3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Via</w:t>
            </w:r>
          </w:p>
        </w:tc>
        <w:tc>
          <w:tcPr>
            <w:tcW w:w="528" w:type="dxa"/>
            <w:shd w:val="clear" w:color="auto" w:fill="EAEAD5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n.</w:t>
            </w:r>
          </w:p>
        </w:tc>
        <w:tc>
          <w:tcPr>
            <w:tcW w:w="798" w:type="dxa"/>
            <w:shd w:val="clear" w:color="auto" w:fill="EAEAD5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proofErr w:type="gramStart"/>
            <w:r w:rsidRPr="008079BE">
              <w:rPr>
                <w:rFonts w:ascii="Arial" w:hAnsi="Arial" w:cs="Arial"/>
                <w:bCs/>
                <w:sz w:val="18"/>
                <w:szCs w:val="18"/>
              </w:rPr>
              <w:t>prov</w:t>
            </w:r>
            <w:proofErr w:type="spellEnd"/>
            <w:proofErr w:type="gramEnd"/>
          </w:p>
        </w:tc>
      </w:tr>
      <w:tr w:rsidR="00D36F26" w:rsidRPr="008079BE" w:rsidTr="00C73B91">
        <w:trPr>
          <w:trHeight w:val="397"/>
        </w:trPr>
        <w:tc>
          <w:tcPr>
            <w:tcW w:w="1900" w:type="dxa"/>
            <w:vMerge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10" w:type="dxa"/>
            <w:gridSpan w:val="3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98" w:type="dxa"/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36F26" w:rsidRPr="008079BE" w:rsidTr="00C73B91">
        <w:trPr>
          <w:trHeight w:val="283"/>
        </w:trPr>
        <w:tc>
          <w:tcPr>
            <w:tcW w:w="1900" w:type="dxa"/>
            <w:vMerge w:val="restart"/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8079BE">
              <w:rPr>
                <w:rFonts w:ascii="Arial" w:hAnsi="Arial" w:cs="Arial"/>
                <w:b/>
                <w:sz w:val="18"/>
                <w:szCs w:val="18"/>
              </w:rPr>
              <w:t>Dati impresa</w:t>
            </w:r>
          </w:p>
        </w:tc>
        <w:tc>
          <w:tcPr>
            <w:tcW w:w="2921" w:type="dxa"/>
            <w:shd w:val="clear" w:color="auto" w:fill="EAEAD5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Codice fiscale</w:t>
            </w:r>
          </w:p>
        </w:tc>
        <w:tc>
          <w:tcPr>
            <w:tcW w:w="2976" w:type="dxa"/>
            <w:gridSpan w:val="2"/>
            <w:shd w:val="clear" w:color="auto" w:fill="EAEAD5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079BE">
              <w:rPr>
                <w:rFonts w:ascii="Arial" w:hAnsi="Arial" w:cs="Arial"/>
                <w:bCs/>
                <w:sz w:val="18"/>
                <w:szCs w:val="18"/>
              </w:rPr>
              <w:t>Partita IVA</w:t>
            </w:r>
          </w:p>
        </w:tc>
        <w:tc>
          <w:tcPr>
            <w:tcW w:w="2835" w:type="dxa"/>
            <w:gridSpan w:val="4"/>
            <w:shd w:val="clear" w:color="auto" w:fill="EAEAD5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36F26" w:rsidRPr="008079BE" w:rsidTr="00C73B91">
        <w:trPr>
          <w:trHeight w:val="388"/>
        </w:trPr>
        <w:tc>
          <w:tcPr>
            <w:tcW w:w="1900" w:type="dxa"/>
            <w:vMerge/>
            <w:tcBorders>
              <w:bottom w:val="double" w:sz="4" w:space="0" w:color="auto"/>
            </w:tcBorders>
            <w:shd w:val="clear" w:color="auto" w:fill="AAC8C8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21" w:type="dxa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976" w:type="dxa"/>
            <w:gridSpan w:val="2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gridSpan w:val="4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D36F26" w:rsidRPr="008079BE" w:rsidRDefault="00D36F26" w:rsidP="00C73B91">
            <w:pPr>
              <w:pStyle w:val="Contenutotabella"/>
              <w:snapToGrid w:val="0"/>
              <w:ind w:left="459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36F26" w:rsidRPr="008079BE" w:rsidRDefault="00D36F26" w:rsidP="00D36F26">
      <w:pPr>
        <w:spacing w:after="60"/>
        <w:rPr>
          <w:rFonts w:ascii="Arial" w:hAnsi="Arial" w:cs="Arial"/>
          <w:bCs/>
          <w:sz w:val="18"/>
          <w:szCs w:val="18"/>
        </w:rPr>
      </w:pPr>
    </w:p>
    <w:p w:rsidR="00D36F26" w:rsidRPr="008079BE" w:rsidRDefault="00D36F26" w:rsidP="00D36F26">
      <w:pPr>
        <w:spacing w:after="60"/>
        <w:jc w:val="both"/>
        <w:outlineLvl w:val="0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b/>
          <w:sz w:val="18"/>
          <w:szCs w:val="18"/>
        </w:rPr>
        <w:t>CONTROLLATA o CONTROLLANTE</w:t>
      </w:r>
      <w:r w:rsidRPr="008079BE">
        <w:rPr>
          <w:rFonts w:ascii="Arial" w:hAnsi="Arial" w:cs="Arial"/>
          <w:sz w:val="18"/>
          <w:szCs w:val="18"/>
        </w:rPr>
        <w:t xml:space="preserve"> dell’impresa …………… (</w:t>
      </w:r>
      <w:r w:rsidRPr="008079BE">
        <w:rPr>
          <w:rFonts w:ascii="Arial" w:hAnsi="Arial" w:cs="Arial"/>
          <w:i/>
          <w:sz w:val="18"/>
          <w:szCs w:val="18"/>
        </w:rPr>
        <w:t>denominazione/ragione sociale, forma giuridica</w:t>
      </w:r>
      <w:r w:rsidRPr="008079BE">
        <w:rPr>
          <w:rFonts w:ascii="Arial" w:hAnsi="Arial" w:cs="Arial"/>
          <w:sz w:val="18"/>
          <w:szCs w:val="18"/>
        </w:rPr>
        <w:t xml:space="preserve">) </w:t>
      </w:r>
    </w:p>
    <w:p w:rsidR="00537458" w:rsidRPr="008079BE" w:rsidRDefault="00537458" w:rsidP="00537458">
      <w:pPr>
        <w:pStyle w:val="Predefinito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spacing w:val="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44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a</w:t>
      </w:r>
      <w:r w:rsidRPr="008079BE">
        <w:rPr>
          <w:rFonts w:ascii="Arial" w:hAnsi="Arial" w:cs="Arial"/>
          <w:spacing w:val="-3"/>
          <w:sz w:val="18"/>
          <w:szCs w:val="18"/>
        </w:rPr>
        <w:t>z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44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a</w:t>
      </w:r>
      <w:r w:rsidRPr="008079BE">
        <w:rPr>
          <w:rFonts w:ascii="Arial" w:hAnsi="Arial" w:cs="Arial"/>
          <w:spacing w:val="44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2"/>
          <w:sz w:val="18"/>
          <w:szCs w:val="18"/>
        </w:rPr>
        <w:t>q</w:t>
      </w:r>
      <w:r w:rsidRPr="008079BE">
        <w:rPr>
          <w:rFonts w:ascii="Arial" w:hAnsi="Arial" w:cs="Arial"/>
          <w:sz w:val="18"/>
          <w:szCs w:val="18"/>
        </w:rPr>
        <w:t>u</w:t>
      </w:r>
      <w:r w:rsidRPr="008079BE">
        <w:rPr>
          <w:rFonts w:ascii="Arial" w:hAnsi="Arial" w:cs="Arial"/>
          <w:spacing w:val="-1"/>
          <w:sz w:val="18"/>
          <w:szCs w:val="18"/>
        </w:rPr>
        <w:t>a</w:t>
      </w:r>
      <w:r w:rsidRPr="008079BE">
        <w:rPr>
          <w:rFonts w:ascii="Arial" w:hAnsi="Arial" w:cs="Arial"/>
          <w:sz w:val="18"/>
          <w:szCs w:val="18"/>
        </w:rPr>
        <w:t>nto a quanto previsto dall’”</w:t>
      </w:r>
      <w:r w:rsidR="00CD1551" w:rsidRPr="00CD1551">
        <w:rPr>
          <w:rFonts w:ascii="Arial" w:hAnsi="Arial" w:cs="Arial"/>
          <w:sz w:val="18"/>
          <w:szCs w:val="18"/>
        </w:rPr>
        <w:t xml:space="preserve"> </w:t>
      </w:r>
      <w:r w:rsidR="00CD1551" w:rsidRPr="00505236">
        <w:rPr>
          <w:rFonts w:ascii="Arial" w:hAnsi="Arial" w:cs="Arial"/>
          <w:sz w:val="18"/>
          <w:szCs w:val="18"/>
        </w:rPr>
        <w:t xml:space="preserve">Avviso Pubblico per </w:t>
      </w:r>
      <w:r w:rsidR="00CD1551">
        <w:rPr>
          <w:rFonts w:ascii="Arial" w:hAnsi="Arial" w:cs="Arial"/>
          <w:sz w:val="18"/>
          <w:szCs w:val="18"/>
        </w:rPr>
        <w:t xml:space="preserve">l’erogazione di voucher finalizzati allo svolgimento di work </w:t>
      </w:r>
      <w:proofErr w:type="spellStart"/>
      <w:r w:rsidR="00CD1551">
        <w:rPr>
          <w:rFonts w:ascii="Arial" w:hAnsi="Arial" w:cs="Arial"/>
          <w:sz w:val="18"/>
          <w:szCs w:val="18"/>
        </w:rPr>
        <w:t>experience</w:t>
      </w:r>
      <w:proofErr w:type="spellEnd"/>
      <w:r w:rsidR="00CD1551">
        <w:rPr>
          <w:rFonts w:ascii="Arial" w:hAnsi="Arial" w:cs="Arial"/>
          <w:sz w:val="18"/>
          <w:szCs w:val="18"/>
        </w:rPr>
        <w:t xml:space="preserve"> all’estero per operatori del settore audiovisivo</w:t>
      </w:r>
      <w:r w:rsidR="003818BF">
        <w:rPr>
          <w:rFonts w:ascii="Arial" w:hAnsi="Arial" w:cs="Arial"/>
          <w:sz w:val="18"/>
          <w:szCs w:val="18"/>
        </w:rPr>
        <w:t>”</w:t>
      </w:r>
      <w:r w:rsidRPr="008079BE">
        <w:rPr>
          <w:rFonts w:ascii="Arial" w:hAnsi="Arial" w:cs="Arial"/>
          <w:sz w:val="18"/>
          <w:szCs w:val="18"/>
        </w:rPr>
        <w:t xml:space="preserve"> </w:t>
      </w:r>
      <w:r w:rsidR="00694BE8">
        <w:rPr>
          <w:rFonts w:ascii="Arial" w:hAnsi="Arial" w:cs="Arial"/>
          <w:sz w:val="18"/>
          <w:szCs w:val="18"/>
        </w:rPr>
        <w:t xml:space="preserve">- </w:t>
      </w:r>
      <w:r w:rsidRPr="008079BE">
        <w:rPr>
          <w:rFonts w:ascii="Arial" w:hAnsi="Arial" w:cs="Arial"/>
          <w:b/>
          <w:i/>
          <w:sz w:val="18"/>
          <w:szCs w:val="18"/>
        </w:rPr>
        <w:t xml:space="preserve">Sovvenzione globale finalizzata al consolidamento delle competenze degli operatori per l’internazionalizzazione e l’innovazione del settore audiovisivo - </w:t>
      </w:r>
      <w:r w:rsidRPr="008079BE">
        <w:rPr>
          <w:rFonts w:ascii="Arial" w:hAnsi="Arial" w:cs="Arial"/>
          <w:i/>
          <w:sz w:val="18"/>
          <w:szCs w:val="18"/>
        </w:rPr>
        <w:t>Attuazione del Programma Operativo della Regione Lazio Fondo Sociale Europeo Programmazione 2014 – 2020 Asse 3 Istruzione e Formazione - Obiettivo specifico10.4)</w:t>
      </w:r>
      <w:r w:rsidR="00694BE8">
        <w:rPr>
          <w:rFonts w:ascii="Arial" w:hAnsi="Arial" w:cs="Arial"/>
          <w:i/>
          <w:sz w:val="18"/>
          <w:szCs w:val="18"/>
        </w:rPr>
        <w:t xml:space="preserve"> - </w:t>
      </w:r>
    </w:p>
    <w:p w:rsidR="00D36F26" w:rsidRDefault="00D36F26" w:rsidP="00D36F26">
      <w:pPr>
        <w:spacing w:after="60"/>
        <w:jc w:val="both"/>
        <w:outlineLvl w:val="0"/>
        <w:rPr>
          <w:rFonts w:ascii="Garamond" w:hAnsi="Garamond" w:cs="Calibri"/>
          <w:b/>
        </w:rPr>
      </w:pPr>
    </w:p>
    <w:p w:rsidR="00537458" w:rsidRPr="008079BE" w:rsidRDefault="00537458" w:rsidP="008079BE">
      <w:pPr>
        <w:widowControl w:val="0"/>
        <w:autoSpaceDE w:val="0"/>
        <w:autoSpaceDN w:val="0"/>
        <w:adjustRightInd w:val="0"/>
        <w:spacing w:after="0" w:line="240" w:lineRule="auto"/>
        <w:ind w:left="433" w:right="15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b/>
          <w:bCs/>
          <w:spacing w:val="-1"/>
          <w:sz w:val="18"/>
          <w:szCs w:val="18"/>
        </w:rPr>
        <w:t>P</w:t>
      </w:r>
      <w:r w:rsidRPr="008079BE">
        <w:rPr>
          <w:rFonts w:ascii="Arial" w:hAnsi="Arial" w:cs="Arial"/>
          <w:b/>
          <w:bCs/>
          <w:sz w:val="18"/>
          <w:szCs w:val="18"/>
        </w:rPr>
        <w:t>er</w:t>
      </w:r>
      <w:r w:rsidRPr="008079BE">
        <w:rPr>
          <w:rFonts w:ascii="Arial" w:hAnsi="Arial" w:cs="Arial"/>
          <w:b/>
          <w:bCs/>
          <w:spacing w:val="56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</w:t>
      </w:r>
      <w:r w:rsidRPr="008079BE">
        <w:rPr>
          <w:rFonts w:ascii="Arial" w:hAnsi="Arial" w:cs="Arial"/>
          <w:b/>
          <w:bCs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56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56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di</w:t>
      </w:r>
      <w:r w:rsidRPr="008079BE">
        <w:rPr>
          <w:rFonts w:ascii="Arial" w:hAnsi="Arial" w:cs="Arial"/>
          <w:b/>
          <w:bCs/>
          <w:spacing w:val="54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aiu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60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«</w:t>
      </w:r>
      <w:r w:rsidRPr="008079BE">
        <w:rPr>
          <w:rFonts w:ascii="Arial" w:hAnsi="Arial" w:cs="Arial"/>
          <w:i/>
          <w:iCs/>
          <w:sz w:val="18"/>
          <w:szCs w:val="18"/>
        </w:rPr>
        <w:t>de</w:t>
      </w:r>
      <w:r w:rsidRPr="008079BE">
        <w:rPr>
          <w:rFonts w:ascii="Arial" w:hAnsi="Arial" w:cs="Arial"/>
          <w:i/>
          <w:iCs/>
          <w:spacing w:val="53"/>
          <w:sz w:val="18"/>
          <w:szCs w:val="18"/>
        </w:rPr>
        <w:t xml:space="preserve"> </w:t>
      </w:r>
      <w:proofErr w:type="spellStart"/>
      <w:r w:rsidRPr="008079BE">
        <w:rPr>
          <w:rFonts w:ascii="Arial" w:hAnsi="Arial" w:cs="Arial"/>
          <w:i/>
          <w:iCs/>
          <w:spacing w:val="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z w:val="18"/>
          <w:szCs w:val="18"/>
        </w:rPr>
        <w:t>n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m</w:t>
      </w:r>
      <w:r w:rsidRPr="008079BE">
        <w:rPr>
          <w:rFonts w:ascii="Arial" w:hAnsi="Arial" w:cs="Arial"/>
          <w:i/>
          <w:iCs/>
          <w:spacing w:val="-1"/>
          <w:sz w:val="18"/>
          <w:szCs w:val="18"/>
        </w:rPr>
        <w:t>i</w:t>
      </w:r>
      <w:r w:rsidRPr="008079BE">
        <w:rPr>
          <w:rFonts w:ascii="Arial" w:hAnsi="Arial" w:cs="Arial"/>
          <w:i/>
          <w:iCs/>
          <w:spacing w:val="1"/>
          <w:sz w:val="18"/>
          <w:szCs w:val="18"/>
        </w:rPr>
        <w:t>s</w:t>
      </w:r>
      <w:proofErr w:type="spellEnd"/>
      <w:r w:rsidRPr="008079BE">
        <w:rPr>
          <w:rFonts w:ascii="Arial" w:hAnsi="Arial" w:cs="Arial"/>
          <w:sz w:val="18"/>
          <w:szCs w:val="18"/>
        </w:rPr>
        <w:t>»</w:t>
      </w:r>
      <w:r w:rsidRPr="008079BE">
        <w:rPr>
          <w:rFonts w:ascii="Arial" w:hAnsi="Arial" w:cs="Arial"/>
          <w:spacing w:val="56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di</w:t>
      </w:r>
      <w:r w:rsidRPr="008079BE">
        <w:rPr>
          <w:rFonts w:ascii="Arial" w:hAnsi="Arial" w:cs="Arial"/>
          <w:b/>
          <w:bCs/>
          <w:spacing w:val="54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c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u</w:t>
      </w:r>
      <w:r w:rsidRPr="008079BE">
        <w:rPr>
          <w:rFonts w:ascii="Arial" w:hAnsi="Arial" w:cs="Arial"/>
          <w:b/>
          <w:bCs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57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al</w:t>
      </w:r>
      <w:r w:rsidRPr="008079BE">
        <w:rPr>
          <w:rFonts w:ascii="Arial" w:hAnsi="Arial" w:cs="Arial"/>
          <w:b/>
          <w:bCs/>
          <w:spacing w:val="54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R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g</w:t>
      </w:r>
      <w:r w:rsidRPr="008079BE">
        <w:rPr>
          <w:rFonts w:ascii="Arial" w:hAnsi="Arial" w:cs="Arial"/>
          <w:b/>
          <w:bCs/>
          <w:sz w:val="18"/>
          <w:szCs w:val="18"/>
        </w:rPr>
        <w:t>olame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pacing w:val="55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(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UE</w:t>
      </w:r>
      <w:r w:rsidRPr="008079BE">
        <w:rPr>
          <w:rFonts w:ascii="Arial" w:hAnsi="Arial" w:cs="Arial"/>
          <w:b/>
          <w:bCs/>
          <w:sz w:val="18"/>
          <w:szCs w:val="18"/>
        </w:rPr>
        <w:t>)</w:t>
      </w:r>
      <w:r w:rsidRPr="008079BE">
        <w:rPr>
          <w:rFonts w:ascii="Arial" w:hAnsi="Arial" w:cs="Arial"/>
          <w:b/>
          <w:bCs/>
          <w:spacing w:val="57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n.</w:t>
      </w:r>
      <w:r w:rsidRPr="008079BE">
        <w:rPr>
          <w:rFonts w:ascii="Arial" w:hAnsi="Arial" w:cs="Arial"/>
          <w:b/>
          <w:bCs/>
          <w:spacing w:val="57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1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4</w:t>
      </w:r>
      <w:r w:rsidRPr="008079BE">
        <w:rPr>
          <w:rFonts w:ascii="Arial" w:hAnsi="Arial" w:cs="Arial"/>
          <w:b/>
          <w:bCs/>
          <w:sz w:val="18"/>
          <w:szCs w:val="18"/>
        </w:rPr>
        <w:t>0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7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/</w:t>
      </w:r>
      <w:r w:rsidRPr="008079BE">
        <w:rPr>
          <w:rFonts w:ascii="Arial" w:hAnsi="Arial" w:cs="Arial"/>
          <w:b/>
          <w:bCs/>
          <w:sz w:val="18"/>
          <w:szCs w:val="18"/>
        </w:rPr>
        <w:t>2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0</w:t>
      </w:r>
      <w:r w:rsidRPr="008079BE">
        <w:rPr>
          <w:rFonts w:ascii="Arial" w:hAnsi="Arial" w:cs="Arial"/>
          <w:b/>
          <w:bCs/>
          <w:sz w:val="18"/>
          <w:szCs w:val="18"/>
        </w:rPr>
        <w:t>13</w:t>
      </w:r>
      <w:r w:rsidRPr="008079BE">
        <w:rPr>
          <w:rFonts w:ascii="Arial" w:hAnsi="Arial" w:cs="Arial"/>
          <w:b/>
          <w:bCs/>
          <w:spacing w:val="58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d</w:t>
      </w:r>
      <w:r w:rsidRPr="008079BE">
        <w:rPr>
          <w:rFonts w:ascii="Arial" w:hAnsi="Arial" w:cs="Arial"/>
          <w:spacing w:val="-1"/>
          <w:sz w:val="18"/>
          <w:szCs w:val="18"/>
        </w:rPr>
        <w:t>ell</w:t>
      </w:r>
      <w:r w:rsidRPr="008079BE">
        <w:rPr>
          <w:rFonts w:ascii="Arial" w:hAnsi="Arial" w:cs="Arial"/>
          <w:sz w:val="18"/>
          <w:szCs w:val="18"/>
        </w:rPr>
        <w:t>a</w:t>
      </w:r>
      <w:r w:rsidR="008079BE" w:rsidRPr="008079BE">
        <w:rPr>
          <w:rFonts w:ascii="Arial" w:hAnsi="Arial" w:cs="Arial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-1"/>
          <w:sz w:val="18"/>
          <w:szCs w:val="18"/>
        </w:rPr>
        <w:t>C</w:t>
      </w:r>
      <w:r w:rsidRPr="008079BE">
        <w:rPr>
          <w:rFonts w:ascii="Arial" w:hAnsi="Arial" w:cs="Arial"/>
          <w:sz w:val="18"/>
          <w:szCs w:val="18"/>
        </w:rPr>
        <w:t>om</w:t>
      </w:r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ss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d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z w:val="18"/>
          <w:szCs w:val="18"/>
        </w:rPr>
        <w:t>l</w:t>
      </w:r>
      <w:r w:rsidRPr="008079BE">
        <w:rPr>
          <w:rFonts w:ascii="Arial" w:hAnsi="Arial" w:cs="Arial"/>
          <w:spacing w:val="21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18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d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pacing w:val="2"/>
          <w:sz w:val="18"/>
          <w:szCs w:val="18"/>
        </w:rPr>
        <w:t>c</w:t>
      </w:r>
      <w:r w:rsidRPr="008079BE">
        <w:rPr>
          <w:rFonts w:ascii="Arial" w:hAnsi="Arial" w:cs="Arial"/>
          <w:sz w:val="18"/>
          <w:szCs w:val="18"/>
        </w:rPr>
        <w:t>emb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2</w:t>
      </w:r>
      <w:r w:rsidRPr="008079BE">
        <w:rPr>
          <w:rFonts w:ascii="Arial" w:hAnsi="Arial" w:cs="Arial"/>
          <w:spacing w:val="-1"/>
          <w:sz w:val="18"/>
          <w:szCs w:val="18"/>
        </w:rPr>
        <w:t>0</w:t>
      </w:r>
      <w:r w:rsidRPr="008079BE">
        <w:rPr>
          <w:rFonts w:ascii="Arial" w:hAnsi="Arial" w:cs="Arial"/>
          <w:sz w:val="18"/>
          <w:szCs w:val="18"/>
        </w:rPr>
        <w:t>13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4"/>
          <w:sz w:val="18"/>
          <w:szCs w:val="18"/>
        </w:rPr>
        <w:t>(</w:t>
      </w:r>
      <w:r w:rsidRPr="008079BE">
        <w:rPr>
          <w:rFonts w:ascii="Arial" w:hAnsi="Arial" w:cs="Arial"/>
          <w:sz w:val="18"/>
          <w:szCs w:val="18"/>
        </w:rPr>
        <w:t>p</w:t>
      </w:r>
      <w:r w:rsidRPr="008079BE">
        <w:rPr>
          <w:rFonts w:ascii="Arial" w:hAnsi="Arial" w:cs="Arial"/>
          <w:spacing w:val="-1"/>
          <w:sz w:val="18"/>
          <w:szCs w:val="18"/>
        </w:rPr>
        <w:t>u</w:t>
      </w:r>
      <w:r w:rsidRPr="008079BE">
        <w:rPr>
          <w:rFonts w:ascii="Arial" w:hAnsi="Arial" w:cs="Arial"/>
          <w:sz w:val="18"/>
          <w:szCs w:val="18"/>
        </w:rPr>
        <w:t>b</w:t>
      </w:r>
      <w:r w:rsidRPr="008079BE">
        <w:rPr>
          <w:rFonts w:ascii="Arial" w:hAnsi="Arial" w:cs="Arial"/>
          <w:spacing w:val="-1"/>
          <w:sz w:val="18"/>
          <w:szCs w:val="18"/>
        </w:rPr>
        <w:t>bli</w:t>
      </w:r>
      <w:r w:rsidRPr="008079BE">
        <w:rPr>
          <w:rFonts w:ascii="Arial" w:hAnsi="Arial" w:cs="Arial"/>
          <w:sz w:val="18"/>
          <w:szCs w:val="18"/>
        </w:rPr>
        <w:t>cato</w:t>
      </w:r>
      <w:r w:rsidRPr="008079BE">
        <w:rPr>
          <w:rFonts w:ascii="Arial" w:hAnsi="Arial" w:cs="Arial"/>
          <w:spacing w:val="21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su</w:t>
      </w:r>
      <w:r w:rsidRPr="008079BE">
        <w:rPr>
          <w:rFonts w:ascii="Arial" w:hAnsi="Arial" w:cs="Arial"/>
          <w:spacing w:val="-1"/>
          <w:sz w:val="18"/>
          <w:szCs w:val="18"/>
        </w:rPr>
        <w:t>ll</w:t>
      </w:r>
      <w:r w:rsidRPr="008079BE">
        <w:rPr>
          <w:rFonts w:ascii="Arial" w:hAnsi="Arial" w:cs="Arial"/>
          <w:sz w:val="18"/>
          <w:szCs w:val="18"/>
        </w:rPr>
        <w:t>a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1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az</w:t>
      </w:r>
      <w:r w:rsidRPr="008079BE">
        <w:rPr>
          <w:rFonts w:ascii="Arial" w:hAnsi="Arial" w:cs="Arial"/>
          <w:spacing w:val="-3"/>
          <w:sz w:val="18"/>
          <w:szCs w:val="18"/>
        </w:rPr>
        <w:t>z</w:t>
      </w:r>
      <w:r w:rsidRPr="008079BE">
        <w:rPr>
          <w:rFonts w:ascii="Arial" w:hAnsi="Arial" w:cs="Arial"/>
          <w:sz w:val="18"/>
          <w:szCs w:val="18"/>
        </w:rPr>
        <w:t>et</w:t>
      </w:r>
      <w:r w:rsidRPr="008079BE">
        <w:rPr>
          <w:rFonts w:ascii="Arial" w:hAnsi="Arial" w:cs="Arial"/>
          <w:spacing w:val="2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>a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-3"/>
          <w:sz w:val="18"/>
          <w:szCs w:val="18"/>
        </w:rPr>
        <w:t>u</w:t>
      </w:r>
      <w:r w:rsidRPr="008079BE">
        <w:rPr>
          <w:rFonts w:ascii="Arial" w:hAnsi="Arial" w:cs="Arial"/>
          <w:spacing w:val="1"/>
          <w:sz w:val="18"/>
          <w:szCs w:val="18"/>
        </w:rPr>
        <w:t>f</w:t>
      </w:r>
      <w:r w:rsidRPr="008079BE">
        <w:rPr>
          <w:rFonts w:ascii="Arial" w:hAnsi="Arial" w:cs="Arial"/>
          <w:spacing w:val="3"/>
          <w:sz w:val="18"/>
          <w:szCs w:val="18"/>
        </w:rPr>
        <w:t>f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c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a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d</w:t>
      </w:r>
      <w:r w:rsidRPr="008079BE">
        <w:rPr>
          <w:rFonts w:ascii="Arial" w:hAnsi="Arial" w:cs="Arial"/>
          <w:spacing w:val="-1"/>
          <w:sz w:val="18"/>
          <w:szCs w:val="18"/>
        </w:rPr>
        <w:t>ell’U</w:t>
      </w:r>
      <w:r w:rsidRPr="008079BE">
        <w:rPr>
          <w:rFonts w:ascii="Arial" w:hAnsi="Arial" w:cs="Arial"/>
          <w:spacing w:val="2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-1"/>
          <w:sz w:val="18"/>
          <w:szCs w:val="18"/>
        </w:rPr>
        <w:t>u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p</w:t>
      </w:r>
      <w:r w:rsidRPr="008079BE">
        <w:rPr>
          <w:rFonts w:ascii="Arial" w:hAnsi="Arial" w:cs="Arial"/>
          <w:sz w:val="18"/>
          <w:szCs w:val="18"/>
        </w:rPr>
        <w:t>ea</w:t>
      </w:r>
      <w:r w:rsidRPr="008079BE">
        <w:rPr>
          <w:rFonts w:ascii="Arial" w:hAnsi="Arial" w:cs="Arial"/>
          <w:spacing w:val="2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n.</w:t>
      </w:r>
      <w:r w:rsidRPr="008079BE">
        <w:rPr>
          <w:rFonts w:ascii="Arial" w:hAnsi="Arial" w:cs="Arial"/>
          <w:spacing w:val="23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L</w:t>
      </w:r>
      <w:r w:rsidR="008079BE" w:rsidRPr="008079BE">
        <w:rPr>
          <w:rFonts w:ascii="Arial" w:hAnsi="Arial" w:cs="Arial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3</w:t>
      </w:r>
      <w:r w:rsidRPr="008079BE">
        <w:rPr>
          <w:rFonts w:ascii="Arial" w:hAnsi="Arial" w:cs="Arial"/>
          <w:spacing w:val="-1"/>
          <w:sz w:val="18"/>
          <w:szCs w:val="18"/>
        </w:rPr>
        <w:t>5</w:t>
      </w:r>
      <w:r w:rsidRPr="008079BE">
        <w:rPr>
          <w:rFonts w:ascii="Arial" w:hAnsi="Arial" w:cs="Arial"/>
          <w:sz w:val="18"/>
          <w:szCs w:val="18"/>
        </w:rPr>
        <w:t>2 del 2</w:t>
      </w:r>
      <w:r w:rsidRPr="008079BE">
        <w:rPr>
          <w:rFonts w:ascii="Arial" w:hAnsi="Arial" w:cs="Arial"/>
          <w:spacing w:val="-1"/>
          <w:sz w:val="18"/>
          <w:szCs w:val="18"/>
        </w:rPr>
        <w:t>4</w:t>
      </w:r>
      <w:r w:rsidRPr="008079BE">
        <w:rPr>
          <w:rFonts w:ascii="Arial" w:hAnsi="Arial" w:cs="Arial"/>
          <w:spacing w:val="1"/>
          <w:sz w:val="18"/>
          <w:szCs w:val="18"/>
        </w:rPr>
        <w:t>.</w:t>
      </w:r>
      <w:r w:rsidRPr="008079BE">
        <w:rPr>
          <w:rFonts w:ascii="Arial" w:hAnsi="Arial" w:cs="Arial"/>
          <w:sz w:val="18"/>
          <w:szCs w:val="18"/>
        </w:rPr>
        <w:t>1</w:t>
      </w:r>
      <w:r w:rsidRPr="008079BE">
        <w:rPr>
          <w:rFonts w:ascii="Arial" w:hAnsi="Arial" w:cs="Arial"/>
          <w:spacing w:val="-3"/>
          <w:sz w:val="18"/>
          <w:szCs w:val="18"/>
        </w:rPr>
        <w:t>2</w:t>
      </w:r>
      <w:r w:rsidRPr="008079BE">
        <w:rPr>
          <w:rFonts w:ascii="Arial" w:hAnsi="Arial" w:cs="Arial"/>
          <w:spacing w:val="1"/>
          <w:sz w:val="18"/>
          <w:szCs w:val="18"/>
        </w:rPr>
        <w:t>.</w:t>
      </w:r>
      <w:r w:rsidRPr="008079BE">
        <w:rPr>
          <w:rFonts w:ascii="Arial" w:hAnsi="Arial" w:cs="Arial"/>
          <w:sz w:val="18"/>
          <w:szCs w:val="18"/>
        </w:rPr>
        <w:t>2</w:t>
      </w:r>
      <w:r w:rsidRPr="008079BE">
        <w:rPr>
          <w:rFonts w:ascii="Arial" w:hAnsi="Arial" w:cs="Arial"/>
          <w:spacing w:val="-1"/>
          <w:sz w:val="18"/>
          <w:szCs w:val="18"/>
        </w:rPr>
        <w:t>0</w:t>
      </w:r>
      <w:r w:rsidRPr="008079BE">
        <w:rPr>
          <w:rFonts w:ascii="Arial" w:hAnsi="Arial" w:cs="Arial"/>
          <w:sz w:val="18"/>
          <w:szCs w:val="18"/>
        </w:rPr>
        <w:t>1</w:t>
      </w:r>
      <w:r w:rsidRPr="008079BE">
        <w:rPr>
          <w:rFonts w:ascii="Arial" w:hAnsi="Arial" w:cs="Arial"/>
          <w:spacing w:val="-1"/>
          <w:sz w:val="18"/>
          <w:szCs w:val="18"/>
        </w:rPr>
        <w:t>3</w:t>
      </w:r>
      <w:r w:rsidRPr="008079BE">
        <w:rPr>
          <w:rFonts w:ascii="Arial" w:hAnsi="Arial" w:cs="Arial"/>
          <w:sz w:val="18"/>
          <w:szCs w:val="18"/>
        </w:rPr>
        <w:t>)</w:t>
      </w:r>
    </w:p>
    <w:p w:rsidR="00537458" w:rsidRPr="008079BE" w:rsidRDefault="00537458" w:rsidP="008079BE">
      <w:pPr>
        <w:widowControl w:val="0"/>
        <w:autoSpaceDE w:val="0"/>
        <w:autoSpaceDN w:val="0"/>
        <w:adjustRightInd w:val="0"/>
        <w:spacing w:before="9" w:after="0" w:line="110" w:lineRule="exact"/>
        <w:ind w:right="15"/>
        <w:rPr>
          <w:rFonts w:ascii="Arial" w:hAnsi="Arial" w:cs="Arial"/>
          <w:sz w:val="18"/>
          <w:szCs w:val="18"/>
        </w:rPr>
      </w:pPr>
    </w:p>
    <w:p w:rsidR="00537458" w:rsidRPr="008079BE" w:rsidRDefault="00537458" w:rsidP="008079BE">
      <w:pPr>
        <w:widowControl w:val="0"/>
        <w:autoSpaceDE w:val="0"/>
        <w:autoSpaceDN w:val="0"/>
        <w:adjustRightInd w:val="0"/>
        <w:spacing w:after="0" w:line="240" w:lineRule="auto"/>
        <w:ind w:left="433" w:right="15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spacing w:val="-1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 xml:space="preserve">el 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sp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pacing w:val="1"/>
          <w:sz w:val="18"/>
          <w:szCs w:val="18"/>
        </w:rPr>
        <w:t>tt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di</w:t>
      </w:r>
      <w:r w:rsidRPr="008079BE">
        <w:rPr>
          <w:rFonts w:ascii="Arial" w:hAnsi="Arial" w:cs="Arial"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2"/>
          <w:sz w:val="18"/>
          <w:szCs w:val="18"/>
        </w:rPr>
        <w:t>q</w:t>
      </w:r>
      <w:r w:rsidRPr="008079BE">
        <w:rPr>
          <w:rFonts w:ascii="Arial" w:hAnsi="Arial" w:cs="Arial"/>
          <w:sz w:val="18"/>
          <w:szCs w:val="18"/>
        </w:rPr>
        <w:t>u</w:t>
      </w:r>
      <w:r w:rsidRPr="008079BE">
        <w:rPr>
          <w:rFonts w:ascii="Arial" w:hAnsi="Arial" w:cs="Arial"/>
          <w:spacing w:val="-1"/>
          <w:sz w:val="18"/>
          <w:szCs w:val="18"/>
        </w:rPr>
        <w:t>an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 xml:space="preserve">o </w:t>
      </w:r>
      <w:r w:rsidRPr="008079BE">
        <w:rPr>
          <w:rFonts w:ascii="Arial" w:hAnsi="Arial" w:cs="Arial"/>
          <w:spacing w:val="-2"/>
          <w:sz w:val="18"/>
          <w:szCs w:val="18"/>
        </w:rPr>
        <w:t>pr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-3"/>
          <w:sz w:val="18"/>
          <w:szCs w:val="18"/>
        </w:rPr>
        <w:t>v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>o dai se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u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pacing w:val="-3"/>
          <w:sz w:val="18"/>
          <w:szCs w:val="18"/>
        </w:rPr>
        <w:t>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 xml:space="preserve">i </w:t>
      </w:r>
      <w:r w:rsidRPr="008079BE">
        <w:rPr>
          <w:rFonts w:ascii="Arial" w:hAnsi="Arial" w:cs="Arial"/>
          <w:spacing w:val="-1"/>
          <w:sz w:val="18"/>
          <w:szCs w:val="18"/>
        </w:rPr>
        <w:t>R</w:t>
      </w:r>
      <w:r w:rsidRPr="008079BE">
        <w:rPr>
          <w:rFonts w:ascii="Arial" w:hAnsi="Arial" w:cs="Arial"/>
          <w:spacing w:val="-3"/>
          <w:sz w:val="18"/>
          <w:szCs w:val="18"/>
        </w:rPr>
        <w:t>e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pacing w:val="-3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amen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>i d</w:t>
      </w:r>
      <w:r w:rsidRPr="008079BE">
        <w:rPr>
          <w:rFonts w:ascii="Arial" w:hAnsi="Arial" w:cs="Arial"/>
          <w:spacing w:val="-1"/>
          <w:sz w:val="18"/>
          <w:szCs w:val="18"/>
        </w:rPr>
        <w:t>ell</w:t>
      </w:r>
      <w:r w:rsidRPr="008079BE">
        <w:rPr>
          <w:rFonts w:ascii="Arial" w:hAnsi="Arial" w:cs="Arial"/>
          <w:sz w:val="18"/>
          <w:szCs w:val="18"/>
        </w:rPr>
        <w:t>a C</w:t>
      </w:r>
      <w:r w:rsidRPr="008079BE">
        <w:rPr>
          <w:rFonts w:ascii="Arial" w:hAnsi="Arial" w:cs="Arial"/>
          <w:spacing w:val="-1"/>
          <w:sz w:val="18"/>
          <w:szCs w:val="18"/>
        </w:rPr>
        <w:t>o</w:t>
      </w:r>
      <w:r w:rsidRPr="008079BE">
        <w:rPr>
          <w:rFonts w:ascii="Arial" w:hAnsi="Arial" w:cs="Arial"/>
          <w:spacing w:val="-2"/>
          <w:sz w:val="18"/>
          <w:szCs w:val="18"/>
        </w:rPr>
        <w:t>m</w:t>
      </w:r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ss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pacing w:val="-3"/>
          <w:sz w:val="18"/>
          <w:szCs w:val="18"/>
        </w:rPr>
        <w:t>o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z w:val="18"/>
          <w:szCs w:val="18"/>
        </w:rPr>
        <w:t>:</w:t>
      </w:r>
    </w:p>
    <w:p w:rsidR="00537458" w:rsidRPr="008079BE" w:rsidRDefault="00537458" w:rsidP="008079BE">
      <w:pPr>
        <w:pStyle w:val="Paragrafoelenco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52" w:lineRule="exact"/>
        <w:ind w:right="15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spacing w:val="-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ame</w:t>
      </w:r>
      <w:r w:rsidRPr="008079BE">
        <w:rPr>
          <w:rFonts w:ascii="Arial" w:hAnsi="Arial" w:cs="Arial"/>
          <w:spacing w:val="-3"/>
          <w:sz w:val="18"/>
          <w:szCs w:val="18"/>
        </w:rPr>
        <w:t>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 xml:space="preserve">o </w:t>
      </w:r>
      <w:r w:rsidRPr="008079BE">
        <w:rPr>
          <w:rFonts w:ascii="Arial" w:hAnsi="Arial" w:cs="Arial"/>
          <w:spacing w:val="-2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.</w:t>
      </w:r>
      <w:r w:rsidRPr="008079BE">
        <w:rPr>
          <w:rFonts w:ascii="Arial" w:hAnsi="Arial" w:cs="Arial"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1</w:t>
      </w:r>
      <w:r w:rsidRPr="008079BE">
        <w:rPr>
          <w:rFonts w:ascii="Arial" w:hAnsi="Arial" w:cs="Arial"/>
          <w:spacing w:val="-1"/>
          <w:sz w:val="18"/>
          <w:szCs w:val="18"/>
        </w:rPr>
        <w:t>4</w:t>
      </w:r>
      <w:r w:rsidRPr="008079BE">
        <w:rPr>
          <w:rFonts w:ascii="Arial" w:hAnsi="Arial" w:cs="Arial"/>
          <w:sz w:val="18"/>
          <w:szCs w:val="18"/>
        </w:rPr>
        <w:t>0</w:t>
      </w:r>
      <w:r w:rsidRPr="008079BE">
        <w:rPr>
          <w:rFonts w:ascii="Arial" w:hAnsi="Arial" w:cs="Arial"/>
          <w:spacing w:val="-3"/>
          <w:sz w:val="18"/>
          <w:szCs w:val="18"/>
        </w:rPr>
        <w:t>7</w:t>
      </w:r>
      <w:r w:rsidRPr="008079BE">
        <w:rPr>
          <w:rFonts w:ascii="Arial" w:hAnsi="Arial" w:cs="Arial"/>
          <w:spacing w:val="1"/>
          <w:sz w:val="18"/>
          <w:szCs w:val="18"/>
        </w:rPr>
        <w:t>/</w:t>
      </w:r>
      <w:r w:rsidRPr="008079BE">
        <w:rPr>
          <w:rFonts w:ascii="Arial" w:hAnsi="Arial" w:cs="Arial"/>
          <w:sz w:val="18"/>
          <w:szCs w:val="18"/>
        </w:rPr>
        <w:t>2</w:t>
      </w:r>
      <w:r w:rsidRPr="008079BE">
        <w:rPr>
          <w:rFonts w:ascii="Arial" w:hAnsi="Arial" w:cs="Arial"/>
          <w:spacing w:val="-3"/>
          <w:sz w:val="18"/>
          <w:szCs w:val="18"/>
        </w:rPr>
        <w:t>0</w:t>
      </w:r>
      <w:r w:rsidRPr="008079BE">
        <w:rPr>
          <w:rFonts w:ascii="Arial" w:hAnsi="Arial" w:cs="Arial"/>
          <w:sz w:val="18"/>
          <w:szCs w:val="18"/>
        </w:rPr>
        <w:t>13 de</w:t>
      </w:r>
      <w:r w:rsidRPr="008079BE">
        <w:rPr>
          <w:rFonts w:ascii="Arial" w:hAnsi="Arial" w:cs="Arial"/>
          <w:spacing w:val="-2"/>
          <w:sz w:val="18"/>
          <w:szCs w:val="18"/>
        </w:rPr>
        <w:t xml:space="preserve"> </w:t>
      </w:r>
      <w:proofErr w:type="spellStart"/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</w:t>
      </w:r>
      <w:proofErr w:type="spellEnd"/>
      <w:r w:rsidRPr="008079BE">
        <w:rPr>
          <w:rFonts w:ascii="Arial" w:hAnsi="Arial" w:cs="Arial"/>
          <w:spacing w:val="-1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-1"/>
          <w:sz w:val="18"/>
          <w:szCs w:val="18"/>
        </w:rPr>
        <w:t>n</w:t>
      </w:r>
      <w:r w:rsidRPr="008079BE">
        <w:rPr>
          <w:rFonts w:ascii="Arial" w:hAnsi="Arial" w:cs="Arial"/>
          <w:spacing w:val="-3"/>
          <w:sz w:val="18"/>
          <w:szCs w:val="18"/>
        </w:rPr>
        <w:t>e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a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e</w:t>
      </w:r>
    </w:p>
    <w:p w:rsidR="00537458" w:rsidRPr="008079BE" w:rsidRDefault="00537458" w:rsidP="008079BE">
      <w:pPr>
        <w:pStyle w:val="Paragrafoelenco"/>
        <w:widowControl w:val="0"/>
        <w:numPr>
          <w:ilvl w:val="0"/>
          <w:numId w:val="20"/>
        </w:numPr>
        <w:autoSpaceDE w:val="0"/>
        <w:autoSpaceDN w:val="0"/>
        <w:adjustRightInd w:val="0"/>
        <w:spacing w:before="1" w:after="0" w:line="240" w:lineRule="auto"/>
        <w:ind w:right="15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spacing w:val="-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ame</w:t>
      </w:r>
      <w:r w:rsidRPr="008079BE">
        <w:rPr>
          <w:rFonts w:ascii="Arial" w:hAnsi="Arial" w:cs="Arial"/>
          <w:spacing w:val="-3"/>
          <w:sz w:val="18"/>
          <w:szCs w:val="18"/>
        </w:rPr>
        <w:t>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 xml:space="preserve">o </w:t>
      </w:r>
      <w:r w:rsidRPr="008079BE">
        <w:rPr>
          <w:rFonts w:ascii="Arial" w:hAnsi="Arial" w:cs="Arial"/>
          <w:spacing w:val="-2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.</w:t>
      </w:r>
      <w:r w:rsidRPr="008079BE">
        <w:rPr>
          <w:rFonts w:ascii="Arial" w:hAnsi="Arial" w:cs="Arial"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1</w:t>
      </w:r>
      <w:r w:rsidRPr="008079BE">
        <w:rPr>
          <w:rFonts w:ascii="Arial" w:hAnsi="Arial" w:cs="Arial"/>
          <w:spacing w:val="-1"/>
          <w:sz w:val="18"/>
          <w:szCs w:val="18"/>
        </w:rPr>
        <w:t>4</w:t>
      </w:r>
      <w:r w:rsidRPr="008079BE">
        <w:rPr>
          <w:rFonts w:ascii="Arial" w:hAnsi="Arial" w:cs="Arial"/>
          <w:sz w:val="18"/>
          <w:szCs w:val="18"/>
        </w:rPr>
        <w:t>0</w:t>
      </w:r>
      <w:r w:rsidRPr="008079BE">
        <w:rPr>
          <w:rFonts w:ascii="Arial" w:hAnsi="Arial" w:cs="Arial"/>
          <w:spacing w:val="-3"/>
          <w:sz w:val="18"/>
          <w:szCs w:val="18"/>
        </w:rPr>
        <w:t>8</w:t>
      </w:r>
      <w:r w:rsidRPr="008079BE">
        <w:rPr>
          <w:rFonts w:ascii="Arial" w:hAnsi="Arial" w:cs="Arial"/>
          <w:spacing w:val="1"/>
          <w:sz w:val="18"/>
          <w:szCs w:val="18"/>
        </w:rPr>
        <w:t>/</w:t>
      </w:r>
      <w:r w:rsidRPr="008079BE">
        <w:rPr>
          <w:rFonts w:ascii="Arial" w:hAnsi="Arial" w:cs="Arial"/>
          <w:sz w:val="18"/>
          <w:szCs w:val="18"/>
        </w:rPr>
        <w:t>2</w:t>
      </w:r>
      <w:r w:rsidRPr="008079BE">
        <w:rPr>
          <w:rFonts w:ascii="Arial" w:hAnsi="Arial" w:cs="Arial"/>
          <w:spacing w:val="-3"/>
          <w:sz w:val="18"/>
          <w:szCs w:val="18"/>
        </w:rPr>
        <w:t>0</w:t>
      </w:r>
      <w:r w:rsidRPr="008079BE">
        <w:rPr>
          <w:rFonts w:ascii="Arial" w:hAnsi="Arial" w:cs="Arial"/>
          <w:sz w:val="18"/>
          <w:szCs w:val="18"/>
        </w:rPr>
        <w:t>13 de</w:t>
      </w:r>
      <w:r w:rsidRPr="008079BE">
        <w:rPr>
          <w:rFonts w:ascii="Arial" w:hAnsi="Arial" w:cs="Arial"/>
          <w:spacing w:val="-2"/>
          <w:sz w:val="18"/>
          <w:szCs w:val="18"/>
        </w:rPr>
        <w:t xml:space="preserve"> </w:t>
      </w:r>
      <w:proofErr w:type="spellStart"/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</w:t>
      </w:r>
      <w:proofErr w:type="spellEnd"/>
      <w:r w:rsidRPr="008079BE">
        <w:rPr>
          <w:rFonts w:ascii="Arial" w:hAnsi="Arial" w:cs="Arial"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z w:val="18"/>
          <w:szCs w:val="18"/>
        </w:rPr>
        <w:t>l s</w:t>
      </w:r>
      <w:r w:rsidRPr="008079BE">
        <w:rPr>
          <w:rFonts w:ascii="Arial" w:hAnsi="Arial" w:cs="Arial"/>
          <w:spacing w:val="-3"/>
          <w:sz w:val="18"/>
          <w:szCs w:val="18"/>
        </w:rPr>
        <w:t>e</w:t>
      </w:r>
      <w:r w:rsidRPr="008079BE">
        <w:rPr>
          <w:rFonts w:ascii="Arial" w:hAnsi="Arial" w:cs="Arial"/>
          <w:spacing w:val="1"/>
          <w:sz w:val="18"/>
          <w:szCs w:val="18"/>
        </w:rPr>
        <w:t>tt</w:t>
      </w:r>
      <w:r w:rsidRPr="008079BE">
        <w:rPr>
          <w:rFonts w:ascii="Arial" w:hAnsi="Arial" w:cs="Arial"/>
          <w:spacing w:val="-3"/>
          <w:sz w:val="18"/>
          <w:szCs w:val="18"/>
        </w:rPr>
        <w:t>o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spacing w:val="-3"/>
          <w:sz w:val="18"/>
          <w:szCs w:val="18"/>
        </w:rPr>
        <w:t>a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co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o</w:t>
      </w:r>
    </w:p>
    <w:p w:rsidR="00537458" w:rsidRPr="008079BE" w:rsidRDefault="00537458" w:rsidP="008079BE">
      <w:pPr>
        <w:pStyle w:val="Paragrafoelenco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52" w:lineRule="exact"/>
        <w:ind w:right="15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spacing w:val="-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ame</w:t>
      </w:r>
      <w:r w:rsidRPr="008079BE">
        <w:rPr>
          <w:rFonts w:ascii="Arial" w:hAnsi="Arial" w:cs="Arial"/>
          <w:spacing w:val="-3"/>
          <w:sz w:val="18"/>
          <w:szCs w:val="18"/>
        </w:rPr>
        <w:t>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 xml:space="preserve">o </w:t>
      </w:r>
      <w:r w:rsidRPr="008079BE">
        <w:rPr>
          <w:rFonts w:ascii="Arial" w:hAnsi="Arial" w:cs="Arial"/>
          <w:spacing w:val="-2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.</w:t>
      </w:r>
      <w:r w:rsidRPr="008079BE">
        <w:rPr>
          <w:rFonts w:ascii="Arial" w:hAnsi="Arial" w:cs="Arial"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7</w:t>
      </w:r>
      <w:r w:rsidRPr="008079BE">
        <w:rPr>
          <w:rFonts w:ascii="Arial" w:hAnsi="Arial" w:cs="Arial"/>
          <w:spacing w:val="-1"/>
          <w:sz w:val="18"/>
          <w:szCs w:val="18"/>
        </w:rPr>
        <w:t>1</w:t>
      </w:r>
      <w:r w:rsidRPr="008079BE">
        <w:rPr>
          <w:rFonts w:ascii="Arial" w:hAnsi="Arial" w:cs="Arial"/>
          <w:spacing w:val="-3"/>
          <w:sz w:val="18"/>
          <w:szCs w:val="18"/>
        </w:rPr>
        <w:t>7</w:t>
      </w:r>
      <w:r w:rsidRPr="008079BE">
        <w:rPr>
          <w:rFonts w:ascii="Arial" w:hAnsi="Arial" w:cs="Arial"/>
          <w:spacing w:val="1"/>
          <w:sz w:val="18"/>
          <w:szCs w:val="18"/>
        </w:rPr>
        <w:t>/</w:t>
      </w:r>
      <w:r w:rsidRPr="008079BE">
        <w:rPr>
          <w:rFonts w:ascii="Arial" w:hAnsi="Arial" w:cs="Arial"/>
          <w:sz w:val="18"/>
          <w:szCs w:val="18"/>
        </w:rPr>
        <w:t>2</w:t>
      </w:r>
      <w:r w:rsidRPr="008079BE">
        <w:rPr>
          <w:rFonts w:ascii="Arial" w:hAnsi="Arial" w:cs="Arial"/>
          <w:spacing w:val="-1"/>
          <w:sz w:val="18"/>
          <w:szCs w:val="18"/>
        </w:rPr>
        <w:t>0</w:t>
      </w:r>
      <w:r w:rsidRPr="008079BE">
        <w:rPr>
          <w:rFonts w:ascii="Arial" w:hAnsi="Arial" w:cs="Arial"/>
          <w:spacing w:val="-3"/>
          <w:sz w:val="18"/>
          <w:szCs w:val="18"/>
        </w:rPr>
        <w:t>1</w:t>
      </w:r>
      <w:r w:rsidRPr="008079BE">
        <w:rPr>
          <w:rFonts w:ascii="Arial" w:hAnsi="Arial" w:cs="Arial"/>
          <w:sz w:val="18"/>
          <w:szCs w:val="18"/>
        </w:rPr>
        <w:t>4 de</w:t>
      </w:r>
      <w:r w:rsidRPr="008079BE">
        <w:rPr>
          <w:rFonts w:ascii="Arial" w:hAnsi="Arial" w:cs="Arial"/>
          <w:spacing w:val="-1"/>
          <w:sz w:val="18"/>
          <w:szCs w:val="18"/>
        </w:rPr>
        <w:t xml:space="preserve"> </w:t>
      </w:r>
      <w:proofErr w:type="spellStart"/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</w:t>
      </w:r>
      <w:proofErr w:type="spellEnd"/>
      <w:r w:rsidRPr="008079BE">
        <w:rPr>
          <w:rFonts w:ascii="Arial" w:hAnsi="Arial" w:cs="Arial"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z w:val="18"/>
          <w:szCs w:val="18"/>
        </w:rPr>
        <w:t>l s</w:t>
      </w:r>
      <w:r w:rsidRPr="008079BE">
        <w:rPr>
          <w:rFonts w:ascii="Arial" w:hAnsi="Arial" w:cs="Arial"/>
          <w:spacing w:val="-3"/>
          <w:sz w:val="18"/>
          <w:szCs w:val="18"/>
        </w:rPr>
        <w:t>e</w:t>
      </w:r>
      <w:r w:rsidRPr="008079BE">
        <w:rPr>
          <w:rFonts w:ascii="Arial" w:hAnsi="Arial" w:cs="Arial"/>
          <w:spacing w:val="1"/>
          <w:sz w:val="18"/>
          <w:szCs w:val="18"/>
        </w:rPr>
        <w:t>tt</w:t>
      </w:r>
      <w:r w:rsidRPr="008079BE">
        <w:rPr>
          <w:rFonts w:ascii="Arial" w:hAnsi="Arial" w:cs="Arial"/>
          <w:spacing w:val="-3"/>
          <w:sz w:val="18"/>
          <w:szCs w:val="18"/>
        </w:rPr>
        <w:t>o</w:t>
      </w:r>
      <w:r w:rsidRPr="008079BE">
        <w:rPr>
          <w:rFonts w:ascii="Arial" w:hAnsi="Arial" w:cs="Arial"/>
          <w:spacing w:val="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-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p</w:t>
      </w:r>
      <w:r w:rsidRPr="008079BE">
        <w:rPr>
          <w:rFonts w:ascii="Arial" w:hAnsi="Arial" w:cs="Arial"/>
          <w:spacing w:val="-1"/>
          <w:sz w:val="18"/>
          <w:szCs w:val="18"/>
        </w:rPr>
        <w:t>e</w:t>
      </w:r>
      <w:r w:rsidRPr="008079BE">
        <w:rPr>
          <w:rFonts w:ascii="Arial" w:hAnsi="Arial" w:cs="Arial"/>
          <w:sz w:val="18"/>
          <w:szCs w:val="18"/>
        </w:rPr>
        <w:t>sca</w:t>
      </w:r>
    </w:p>
    <w:p w:rsidR="00537458" w:rsidRPr="008079BE" w:rsidRDefault="00537458" w:rsidP="008079BE">
      <w:pPr>
        <w:pStyle w:val="Paragrafoelenco"/>
        <w:widowControl w:val="0"/>
        <w:numPr>
          <w:ilvl w:val="0"/>
          <w:numId w:val="20"/>
        </w:numPr>
        <w:autoSpaceDE w:val="0"/>
        <w:autoSpaceDN w:val="0"/>
        <w:adjustRightInd w:val="0"/>
        <w:spacing w:before="2" w:after="0" w:line="240" w:lineRule="auto"/>
        <w:ind w:right="15"/>
        <w:jc w:val="both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spacing w:val="-1"/>
          <w:sz w:val="18"/>
          <w:szCs w:val="18"/>
        </w:rPr>
        <w:t>R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2"/>
          <w:sz w:val="18"/>
          <w:szCs w:val="18"/>
        </w:rPr>
        <w:t>g</w:t>
      </w:r>
      <w:r w:rsidRPr="008079BE">
        <w:rPr>
          <w:rFonts w:ascii="Arial" w:hAnsi="Arial" w:cs="Arial"/>
          <w:sz w:val="18"/>
          <w:szCs w:val="18"/>
        </w:rPr>
        <w:t>o</w:t>
      </w:r>
      <w:r w:rsidRPr="008079BE">
        <w:rPr>
          <w:rFonts w:ascii="Arial" w:hAnsi="Arial" w:cs="Arial"/>
          <w:spacing w:val="-1"/>
          <w:sz w:val="18"/>
          <w:szCs w:val="18"/>
        </w:rPr>
        <w:t>l</w:t>
      </w:r>
      <w:r w:rsidRPr="008079BE">
        <w:rPr>
          <w:rFonts w:ascii="Arial" w:hAnsi="Arial" w:cs="Arial"/>
          <w:sz w:val="18"/>
          <w:szCs w:val="18"/>
        </w:rPr>
        <w:t>ame</w:t>
      </w:r>
      <w:r w:rsidRPr="008079BE">
        <w:rPr>
          <w:rFonts w:ascii="Arial" w:hAnsi="Arial" w:cs="Arial"/>
          <w:spacing w:val="-3"/>
          <w:sz w:val="18"/>
          <w:szCs w:val="18"/>
        </w:rPr>
        <w:t>n</w:t>
      </w:r>
      <w:r w:rsidRPr="008079BE">
        <w:rPr>
          <w:rFonts w:ascii="Arial" w:hAnsi="Arial" w:cs="Arial"/>
          <w:spacing w:val="1"/>
          <w:sz w:val="18"/>
          <w:szCs w:val="18"/>
        </w:rPr>
        <w:t>t</w:t>
      </w:r>
      <w:r w:rsidRPr="008079BE">
        <w:rPr>
          <w:rFonts w:ascii="Arial" w:hAnsi="Arial" w:cs="Arial"/>
          <w:sz w:val="18"/>
          <w:szCs w:val="18"/>
        </w:rPr>
        <w:t xml:space="preserve">o </w:t>
      </w:r>
      <w:r w:rsidRPr="008079BE">
        <w:rPr>
          <w:rFonts w:ascii="Arial" w:hAnsi="Arial" w:cs="Arial"/>
          <w:spacing w:val="-2"/>
          <w:sz w:val="18"/>
          <w:szCs w:val="18"/>
        </w:rPr>
        <w:t>n</w:t>
      </w:r>
      <w:r w:rsidRPr="008079BE">
        <w:rPr>
          <w:rFonts w:ascii="Arial" w:hAnsi="Arial" w:cs="Arial"/>
          <w:sz w:val="18"/>
          <w:szCs w:val="18"/>
        </w:rPr>
        <w:t>.</w:t>
      </w:r>
      <w:r w:rsidRPr="008079BE">
        <w:rPr>
          <w:rFonts w:ascii="Arial" w:hAnsi="Arial" w:cs="Arial"/>
          <w:spacing w:val="2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3</w:t>
      </w:r>
      <w:r w:rsidRPr="008079BE">
        <w:rPr>
          <w:rFonts w:ascii="Arial" w:hAnsi="Arial" w:cs="Arial"/>
          <w:spacing w:val="-1"/>
          <w:sz w:val="18"/>
          <w:szCs w:val="18"/>
        </w:rPr>
        <w:t>6</w:t>
      </w:r>
      <w:r w:rsidRPr="008079BE">
        <w:rPr>
          <w:rFonts w:ascii="Arial" w:hAnsi="Arial" w:cs="Arial"/>
          <w:spacing w:val="-3"/>
          <w:sz w:val="18"/>
          <w:szCs w:val="18"/>
        </w:rPr>
        <w:t>0</w:t>
      </w:r>
      <w:r w:rsidRPr="008079BE">
        <w:rPr>
          <w:rFonts w:ascii="Arial" w:hAnsi="Arial" w:cs="Arial"/>
          <w:spacing w:val="1"/>
          <w:sz w:val="18"/>
          <w:szCs w:val="18"/>
        </w:rPr>
        <w:t>/</w:t>
      </w:r>
      <w:r w:rsidRPr="008079BE">
        <w:rPr>
          <w:rFonts w:ascii="Arial" w:hAnsi="Arial" w:cs="Arial"/>
          <w:sz w:val="18"/>
          <w:szCs w:val="18"/>
        </w:rPr>
        <w:t>2</w:t>
      </w:r>
      <w:r w:rsidRPr="008079BE">
        <w:rPr>
          <w:rFonts w:ascii="Arial" w:hAnsi="Arial" w:cs="Arial"/>
          <w:spacing w:val="-1"/>
          <w:sz w:val="18"/>
          <w:szCs w:val="18"/>
        </w:rPr>
        <w:t>0</w:t>
      </w:r>
      <w:r w:rsidRPr="008079BE">
        <w:rPr>
          <w:rFonts w:ascii="Arial" w:hAnsi="Arial" w:cs="Arial"/>
          <w:spacing w:val="-3"/>
          <w:sz w:val="18"/>
          <w:szCs w:val="18"/>
        </w:rPr>
        <w:t>1</w:t>
      </w:r>
      <w:r w:rsidRPr="008079BE">
        <w:rPr>
          <w:rFonts w:ascii="Arial" w:hAnsi="Arial" w:cs="Arial"/>
          <w:sz w:val="18"/>
          <w:szCs w:val="18"/>
        </w:rPr>
        <w:t>2 de</w:t>
      </w:r>
      <w:r w:rsidRPr="008079BE">
        <w:rPr>
          <w:rFonts w:ascii="Arial" w:hAnsi="Arial" w:cs="Arial"/>
          <w:spacing w:val="-1"/>
          <w:sz w:val="18"/>
          <w:szCs w:val="18"/>
        </w:rPr>
        <w:t xml:space="preserve"> </w:t>
      </w:r>
      <w:proofErr w:type="spellStart"/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n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pacing w:val="1"/>
          <w:sz w:val="18"/>
          <w:szCs w:val="18"/>
        </w:rPr>
        <w:t>m</w:t>
      </w:r>
      <w:r w:rsidRPr="008079BE">
        <w:rPr>
          <w:rFonts w:ascii="Arial" w:hAnsi="Arial" w:cs="Arial"/>
          <w:spacing w:val="-1"/>
          <w:sz w:val="18"/>
          <w:szCs w:val="18"/>
        </w:rPr>
        <w:t>i</w:t>
      </w:r>
      <w:r w:rsidRPr="008079BE">
        <w:rPr>
          <w:rFonts w:ascii="Arial" w:hAnsi="Arial" w:cs="Arial"/>
          <w:sz w:val="18"/>
          <w:szCs w:val="18"/>
        </w:rPr>
        <w:t>s</w:t>
      </w:r>
      <w:proofErr w:type="spellEnd"/>
      <w:r w:rsidRPr="008079BE">
        <w:rPr>
          <w:rFonts w:ascii="Arial" w:hAnsi="Arial" w:cs="Arial"/>
          <w:spacing w:val="1"/>
          <w:sz w:val="18"/>
          <w:szCs w:val="18"/>
        </w:rPr>
        <w:t xml:space="preserve"> SI</w:t>
      </w:r>
      <w:r w:rsidRPr="008079BE">
        <w:rPr>
          <w:rFonts w:ascii="Arial" w:hAnsi="Arial" w:cs="Arial"/>
          <w:spacing w:val="-3"/>
          <w:sz w:val="18"/>
          <w:szCs w:val="18"/>
        </w:rPr>
        <w:t>E</w:t>
      </w:r>
      <w:r w:rsidRPr="008079BE">
        <w:rPr>
          <w:rFonts w:ascii="Arial" w:hAnsi="Arial" w:cs="Arial"/>
          <w:sz w:val="18"/>
          <w:szCs w:val="18"/>
        </w:rPr>
        <w:t>G</w:t>
      </w:r>
    </w:p>
    <w:p w:rsidR="00537458" w:rsidRPr="008079BE" w:rsidRDefault="00537458" w:rsidP="00537458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Arial" w:hAnsi="Arial" w:cs="Arial"/>
          <w:sz w:val="18"/>
          <w:szCs w:val="18"/>
        </w:rPr>
      </w:pPr>
    </w:p>
    <w:p w:rsidR="00537458" w:rsidRPr="008079BE" w:rsidRDefault="00537458" w:rsidP="00537458">
      <w:pPr>
        <w:spacing w:after="60"/>
        <w:jc w:val="both"/>
        <w:outlineLvl w:val="0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b/>
          <w:bCs/>
          <w:spacing w:val="-1"/>
          <w:sz w:val="18"/>
          <w:szCs w:val="18"/>
        </w:rPr>
        <w:t>PRE</w:t>
      </w:r>
      <w:r w:rsidRPr="008079BE">
        <w:rPr>
          <w:rFonts w:ascii="Arial" w:hAnsi="Arial" w:cs="Arial"/>
          <w:b/>
          <w:bCs/>
          <w:spacing w:val="4"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z w:val="18"/>
          <w:szCs w:val="18"/>
        </w:rPr>
        <w:t xml:space="preserve">A 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V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IO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6"/>
          <w:sz w:val="18"/>
          <w:szCs w:val="18"/>
        </w:rPr>
        <w:t xml:space="preserve"> </w:t>
      </w:r>
      <w:r w:rsidRPr="008079BE">
        <w:rPr>
          <w:rFonts w:ascii="Arial" w:hAnsi="Arial" w:cs="Arial"/>
          <w:sz w:val="18"/>
          <w:szCs w:val="18"/>
        </w:rPr>
        <w:t>d</w:t>
      </w:r>
      <w:r w:rsidRPr="008079BE">
        <w:rPr>
          <w:rFonts w:ascii="Arial" w:hAnsi="Arial" w:cs="Arial"/>
          <w:spacing w:val="-1"/>
          <w:sz w:val="18"/>
          <w:szCs w:val="18"/>
        </w:rPr>
        <w:t>ell</w:t>
      </w:r>
      <w:r w:rsidRPr="008079BE">
        <w:rPr>
          <w:rFonts w:ascii="Arial" w:hAnsi="Arial" w:cs="Arial"/>
          <w:sz w:val="18"/>
          <w:szCs w:val="18"/>
        </w:rPr>
        <w:t>e</w:t>
      </w:r>
      <w:r w:rsidRPr="008079BE">
        <w:rPr>
          <w:rFonts w:ascii="Arial" w:hAnsi="Arial" w:cs="Arial"/>
          <w:spacing w:val="6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t</w:t>
      </w:r>
      <w:r w:rsidRPr="008079BE">
        <w:rPr>
          <w:rFonts w:ascii="Arial" w:hAnsi="Arial" w:cs="Arial"/>
          <w:b/>
          <w:bCs/>
          <w:sz w:val="18"/>
          <w:szCs w:val="18"/>
        </w:rPr>
        <w:t>ruz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7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p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r</w:t>
      </w:r>
      <w:r w:rsidRPr="008079BE">
        <w:rPr>
          <w:rFonts w:ascii="Arial" w:hAnsi="Arial" w:cs="Arial"/>
          <w:b/>
          <w:bCs/>
          <w:spacing w:val="4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</w:t>
      </w:r>
      <w:r w:rsidRPr="008079BE">
        <w:rPr>
          <w:rFonts w:ascii="Arial" w:hAnsi="Arial" w:cs="Arial"/>
          <w:b/>
          <w:bCs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5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pr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disp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z w:val="18"/>
          <w:szCs w:val="18"/>
        </w:rPr>
        <w:t>si</w:t>
      </w:r>
      <w:r w:rsidRPr="008079BE">
        <w:rPr>
          <w:rFonts w:ascii="Arial" w:hAnsi="Arial" w:cs="Arial"/>
          <w:b/>
          <w:bCs/>
          <w:spacing w:val="-2"/>
          <w:sz w:val="18"/>
          <w:szCs w:val="18"/>
        </w:rPr>
        <w:t>z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5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ll</w:t>
      </w:r>
      <w:r w:rsidRPr="008079BE">
        <w:rPr>
          <w:rFonts w:ascii="Arial" w:hAnsi="Arial" w:cs="Arial"/>
          <w:b/>
          <w:bCs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3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pr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s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z w:val="18"/>
          <w:szCs w:val="18"/>
        </w:rPr>
        <w:t>nte</w:t>
      </w:r>
      <w:r w:rsidRPr="008079BE">
        <w:rPr>
          <w:rFonts w:ascii="Arial" w:hAnsi="Arial" w:cs="Arial"/>
          <w:b/>
          <w:bCs/>
          <w:spacing w:val="6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dic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h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ara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z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z w:val="18"/>
          <w:szCs w:val="18"/>
        </w:rPr>
        <w:t>o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n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3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(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v</w:t>
      </w:r>
      <w:r w:rsidRPr="008079BE">
        <w:rPr>
          <w:rFonts w:ascii="Arial" w:hAnsi="Arial" w:cs="Arial"/>
          <w:b/>
          <w:bCs/>
          <w:sz w:val="18"/>
          <w:szCs w:val="18"/>
        </w:rPr>
        <w:t xml:space="preserve">. </w:t>
      </w:r>
      <w:r w:rsidRPr="008079BE">
        <w:rPr>
          <w:rFonts w:ascii="Arial" w:hAnsi="Arial" w:cs="Arial"/>
          <w:b/>
          <w:bCs/>
          <w:spacing w:val="-6"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ll</w:t>
      </w:r>
      <w:r w:rsidRPr="008079BE">
        <w:rPr>
          <w:rFonts w:ascii="Arial" w:hAnsi="Arial" w:cs="Arial"/>
          <w:b/>
          <w:bCs/>
          <w:sz w:val="18"/>
          <w:szCs w:val="18"/>
        </w:rPr>
        <w:t>e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g</w:t>
      </w:r>
      <w:r w:rsidRPr="008079BE">
        <w:rPr>
          <w:rFonts w:ascii="Arial" w:hAnsi="Arial" w:cs="Arial"/>
          <w:b/>
          <w:bCs/>
          <w:sz w:val="18"/>
          <w:szCs w:val="18"/>
        </w:rPr>
        <w:t>ato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I</w:t>
      </w:r>
      <w:r w:rsidRPr="008079BE">
        <w:rPr>
          <w:rFonts w:ascii="Arial" w:hAnsi="Arial" w:cs="Arial"/>
          <w:b/>
          <w:bCs/>
          <w:spacing w:val="3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al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 xml:space="preserve"> </w:t>
      </w:r>
      <w:r w:rsidRPr="008079BE">
        <w:rPr>
          <w:rFonts w:ascii="Arial" w:hAnsi="Arial" w:cs="Arial"/>
          <w:b/>
          <w:bCs/>
          <w:sz w:val="18"/>
          <w:szCs w:val="18"/>
        </w:rPr>
        <w:t>mod</w:t>
      </w:r>
      <w:r w:rsidRPr="008079BE">
        <w:rPr>
          <w:rFonts w:ascii="Arial" w:hAnsi="Arial" w:cs="Arial"/>
          <w:b/>
          <w:bCs/>
          <w:spacing w:val="-1"/>
          <w:sz w:val="18"/>
          <w:szCs w:val="18"/>
        </w:rPr>
        <w:t>el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l</w:t>
      </w:r>
      <w:r w:rsidRPr="008079BE">
        <w:rPr>
          <w:rFonts w:ascii="Arial" w:hAnsi="Arial" w:cs="Arial"/>
          <w:b/>
          <w:bCs/>
          <w:sz w:val="18"/>
          <w:szCs w:val="18"/>
        </w:rPr>
        <w:t>o 0</w:t>
      </w:r>
      <w:r w:rsidRPr="008079BE">
        <w:rPr>
          <w:rFonts w:ascii="Arial" w:hAnsi="Arial" w:cs="Arial"/>
          <w:b/>
          <w:bCs/>
          <w:spacing w:val="-3"/>
          <w:sz w:val="18"/>
          <w:szCs w:val="18"/>
        </w:rPr>
        <w:t>4</w:t>
      </w:r>
      <w:r w:rsidRPr="008079BE">
        <w:rPr>
          <w:rFonts w:ascii="Arial" w:hAnsi="Arial" w:cs="Arial"/>
          <w:b/>
          <w:bCs/>
          <w:sz w:val="18"/>
          <w:szCs w:val="18"/>
        </w:rPr>
        <w:t>a</w:t>
      </w:r>
      <w:r w:rsidRPr="008079BE">
        <w:rPr>
          <w:rFonts w:ascii="Arial" w:hAnsi="Arial" w:cs="Arial"/>
          <w:b/>
          <w:bCs/>
          <w:spacing w:val="1"/>
          <w:sz w:val="18"/>
          <w:szCs w:val="18"/>
        </w:rPr>
        <w:t>)</w:t>
      </w:r>
      <w:r w:rsidRPr="008079BE">
        <w:rPr>
          <w:rFonts w:ascii="Arial" w:hAnsi="Arial" w:cs="Arial"/>
          <w:sz w:val="18"/>
          <w:szCs w:val="18"/>
        </w:rPr>
        <w:t>;</w:t>
      </w:r>
    </w:p>
    <w:p w:rsidR="00D36F26" w:rsidRPr="008079BE" w:rsidRDefault="00D36F26" w:rsidP="00537458">
      <w:pPr>
        <w:spacing w:after="60"/>
        <w:jc w:val="both"/>
        <w:outlineLvl w:val="0"/>
        <w:rPr>
          <w:rFonts w:ascii="Arial" w:hAnsi="Arial" w:cs="Arial"/>
          <w:sz w:val="18"/>
          <w:szCs w:val="18"/>
        </w:rPr>
      </w:pPr>
      <w:r w:rsidRPr="008079BE">
        <w:rPr>
          <w:rFonts w:ascii="Arial" w:hAnsi="Arial" w:cs="Arial"/>
          <w:b/>
          <w:spacing w:val="-6"/>
          <w:sz w:val="18"/>
          <w:szCs w:val="18"/>
        </w:rPr>
        <w:t>CONSAPEVOLE delle responsabilità anche penali assunte</w:t>
      </w:r>
      <w:r w:rsidRPr="008079BE">
        <w:rPr>
          <w:rFonts w:ascii="Arial" w:hAnsi="Arial" w:cs="Arial"/>
          <w:spacing w:val="-6"/>
          <w:sz w:val="18"/>
          <w:szCs w:val="18"/>
        </w:rPr>
        <w:t xml:space="preserve"> in caso di rilascio di dichiarazioni mendaci, formazione di atti falsi e loro uso, </w:t>
      </w:r>
      <w:r w:rsidRPr="008079BE">
        <w:rPr>
          <w:rFonts w:ascii="Arial" w:hAnsi="Arial" w:cs="Arial"/>
          <w:b/>
          <w:spacing w:val="-6"/>
          <w:sz w:val="18"/>
          <w:szCs w:val="18"/>
        </w:rPr>
        <w:t>e della conseguente decadenza dai benefici concessi</w:t>
      </w:r>
      <w:r w:rsidRPr="008079BE">
        <w:rPr>
          <w:rFonts w:ascii="Arial" w:hAnsi="Arial" w:cs="Arial"/>
          <w:spacing w:val="-6"/>
          <w:sz w:val="18"/>
          <w:szCs w:val="18"/>
        </w:rPr>
        <w:t xml:space="preserve"> sulla base di una dichiarazione non veritiera, ai sensi degli articoli </w:t>
      </w:r>
      <w:hyperlink r:id="rId19" w:history="1">
        <w:r w:rsidRPr="008079BE">
          <w:rPr>
            <w:rFonts w:ascii="Arial" w:hAnsi="Arial" w:cs="Arial"/>
            <w:spacing w:val="-6"/>
            <w:sz w:val="18"/>
            <w:szCs w:val="18"/>
          </w:rPr>
          <w:t>75</w:t>
        </w:r>
      </w:hyperlink>
      <w:r w:rsidRPr="008079BE">
        <w:rPr>
          <w:rFonts w:ascii="Arial" w:hAnsi="Arial" w:cs="Arial"/>
          <w:spacing w:val="-6"/>
          <w:sz w:val="18"/>
          <w:szCs w:val="18"/>
        </w:rPr>
        <w:t xml:space="preserve"> e </w:t>
      </w:r>
      <w:hyperlink r:id="rId20" w:history="1">
        <w:r w:rsidRPr="008079BE">
          <w:rPr>
            <w:rFonts w:ascii="Arial" w:hAnsi="Arial" w:cs="Arial"/>
            <w:spacing w:val="-6"/>
            <w:sz w:val="18"/>
            <w:szCs w:val="18"/>
          </w:rPr>
          <w:t>76</w:t>
        </w:r>
      </w:hyperlink>
      <w:r w:rsidRPr="008079BE">
        <w:rPr>
          <w:rFonts w:ascii="Arial" w:hAnsi="Arial" w:cs="Arial"/>
          <w:spacing w:val="-6"/>
          <w:sz w:val="18"/>
          <w:szCs w:val="18"/>
        </w:rPr>
        <w:t xml:space="preserve"> del </w:t>
      </w:r>
      <w:hyperlink r:id="rId21" w:history="1">
        <w:r w:rsidRPr="008079BE">
          <w:rPr>
            <w:rFonts w:ascii="Arial" w:hAnsi="Arial" w:cs="Arial"/>
            <w:spacing w:val="-6"/>
            <w:sz w:val="18"/>
            <w:szCs w:val="18"/>
          </w:rPr>
          <w:t>decreto del Presidente della Repubblica 28 dicembre 2000, n. 445</w:t>
        </w:r>
      </w:hyperlink>
      <w:r w:rsidRPr="008079BE">
        <w:rPr>
          <w:rFonts w:ascii="Arial" w:hAnsi="Arial" w:cs="Arial"/>
          <w:spacing w:val="-6"/>
          <w:sz w:val="18"/>
          <w:szCs w:val="18"/>
        </w:rPr>
        <w:t xml:space="preserve"> (</w:t>
      </w:r>
      <w:r w:rsidRPr="008079BE">
        <w:rPr>
          <w:rFonts w:ascii="Arial" w:hAnsi="Arial" w:cs="Arial"/>
          <w:i/>
          <w:spacing w:val="-6"/>
          <w:sz w:val="18"/>
          <w:szCs w:val="18"/>
        </w:rPr>
        <w:t>Testo unico delle disposizioni legislative e regolamentari in materia di documentazione amministrativa</w:t>
      </w:r>
      <w:r w:rsidRPr="008079BE">
        <w:rPr>
          <w:rFonts w:ascii="Arial" w:hAnsi="Arial" w:cs="Arial"/>
          <w:spacing w:val="-6"/>
          <w:sz w:val="18"/>
          <w:szCs w:val="18"/>
        </w:rPr>
        <w:t>),</w:t>
      </w:r>
    </w:p>
    <w:p w:rsidR="00D66EAE" w:rsidRDefault="00D66EAE">
      <w:pPr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br w:type="page"/>
      </w:r>
    </w:p>
    <w:p w:rsidR="00CD1551" w:rsidRDefault="00CD1551" w:rsidP="00CD1551">
      <w:pPr>
        <w:spacing w:after="60"/>
        <w:jc w:val="center"/>
        <w:rPr>
          <w:rFonts w:ascii="Arial" w:hAnsi="Arial" w:cs="Arial"/>
          <w:b/>
          <w:bCs/>
          <w:sz w:val="18"/>
          <w:szCs w:val="18"/>
        </w:rPr>
      </w:pPr>
    </w:p>
    <w:p w:rsidR="00CD1551" w:rsidRPr="00365876" w:rsidRDefault="00CD1551" w:rsidP="00CD1551">
      <w:pPr>
        <w:spacing w:after="60"/>
        <w:jc w:val="center"/>
        <w:rPr>
          <w:rFonts w:ascii="Arial" w:hAnsi="Arial" w:cs="Arial"/>
          <w:b/>
          <w:bCs/>
          <w:sz w:val="18"/>
          <w:szCs w:val="18"/>
        </w:rPr>
      </w:pPr>
      <w:r w:rsidRPr="00365876">
        <w:rPr>
          <w:rFonts w:ascii="Arial" w:hAnsi="Arial" w:cs="Arial"/>
          <w:b/>
          <w:bCs/>
          <w:sz w:val="18"/>
          <w:szCs w:val="18"/>
        </w:rPr>
        <w:t>DICHIARA</w:t>
      </w:r>
      <w:r w:rsidRPr="00365876">
        <w:rPr>
          <w:rStyle w:val="Rimandonotaapidipagina"/>
          <w:rFonts w:ascii="Arial" w:hAnsi="Arial" w:cs="Arial"/>
          <w:sz w:val="18"/>
          <w:szCs w:val="18"/>
        </w:rPr>
        <w:footnoteReference w:id="7"/>
      </w:r>
    </w:p>
    <w:p w:rsidR="00CD1551" w:rsidRPr="00365876" w:rsidRDefault="00CD1551" w:rsidP="00CD1551">
      <w:pPr>
        <w:spacing w:after="60"/>
        <w:jc w:val="center"/>
        <w:rPr>
          <w:rFonts w:ascii="Arial" w:hAnsi="Arial" w:cs="Arial"/>
          <w:b/>
          <w:bCs/>
          <w:sz w:val="18"/>
          <w:szCs w:val="18"/>
        </w:rPr>
      </w:pPr>
    </w:p>
    <w:p w:rsidR="00CD1551" w:rsidRPr="00FD1BD8" w:rsidRDefault="00CD1551" w:rsidP="00CD1551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</w:p>
    <w:p w:rsidR="00CD1551" w:rsidRPr="00FD1BD8" w:rsidRDefault="00CD1551" w:rsidP="00CD1551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che all’impresa rappresentata NON E’ STATO CONCESSO nell’esercizio finanziario corrente e nei due esercizi finanziari precedenti alcun aiuto “de </w:t>
      </w:r>
      <w:proofErr w:type="spellStart"/>
      <w:r w:rsidRPr="00FD1BD8">
        <w:rPr>
          <w:rFonts w:cs="Arial"/>
          <w:color w:val="000000"/>
        </w:rPr>
        <w:t>minimis</w:t>
      </w:r>
      <w:proofErr w:type="spellEnd"/>
      <w:r w:rsidRPr="00FD1BD8">
        <w:rPr>
          <w:rFonts w:cs="Arial"/>
          <w:color w:val="000000"/>
        </w:rPr>
        <w:t>”;</w:t>
      </w:r>
    </w:p>
    <w:p w:rsidR="00CD1551" w:rsidRDefault="00CD1551" w:rsidP="00CD1551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□ che all’impresa rappresentata SONO STATI CONCESSI nell’esercizio finanziario corrente e nei due esercizi finanziari precedenti i seguenti aiuti “de </w:t>
      </w:r>
      <w:proofErr w:type="spellStart"/>
      <w:r w:rsidRPr="00FD1BD8">
        <w:rPr>
          <w:rFonts w:cs="Arial"/>
          <w:color w:val="000000"/>
        </w:rPr>
        <w:t>minimis</w:t>
      </w:r>
      <w:proofErr w:type="spellEnd"/>
      <w:r w:rsidRPr="00FD1BD8">
        <w:rPr>
          <w:rFonts w:cs="Arial"/>
          <w:color w:val="000000"/>
        </w:rPr>
        <w:t>”:</w:t>
      </w:r>
    </w:p>
    <w:p w:rsidR="00CD1551" w:rsidRPr="00FD1BD8" w:rsidRDefault="00CD1551" w:rsidP="00CD1551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</w:p>
    <w:p w:rsidR="00CD1551" w:rsidRPr="00365876" w:rsidRDefault="00CD1551" w:rsidP="00CD1551">
      <w:pPr>
        <w:spacing w:after="120"/>
        <w:jc w:val="both"/>
        <w:outlineLvl w:val="0"/>
        <w:rPr>
          <w:rFonts w:ascii="Arial" w:hAnsi="Arial" w:cs="Arial"/>
          <w:i/>
          <w:sz w:val="18"/>
          <w:szCs w:val="18"/>
        </w:rPr>
      </w:pPr>
      <w:r w:rsidRPr="00365876">
        <w:rPr>
          <w:rFonts w:ascii="Arial" w:hAnsi="Arial" w:cs="Arial"/>
          <w:sz w:val="18"/>
          <w:szCs w:val="18"/>
        </w:rPr>
        <w:t xml:space="preserve"> </w:t>
      </w:r>
      <w:r w:rsidRPr="00365876">
        <w:rPr>
          <w:rFonts w:ascii="Arial" w:hAnsi="Arial" w:cs="Arial"/>
          <w:i/>
          <w:sz w:val="18"/>
          <w:szCs w:val="18"/>
        </w:rPr>
        <w:t>(Aggiungere righe se necessario)</w:t>
      </w:r>
    </w:p>
    <w:tbl>
      <w:tblPr>
        <w:tblW w:w="5107" w:type="pct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18" w:space="0" w:color="FFFFFF"/>
          <w:insideV w:val="single" w:sz="18" w:space="0" w:color="FFFFFF"/>
        </w:tblBorders>
        <w:tblLook w:val="0000" w:firstRow="0" w:lastRow="0" w:firstColumn="0" w:lastColumn="0" w:noHBand="0" w:noVBand="0"/>
      </w:tblPr>
      <w:tblGrid>
        <w:gridCol w:w="390"/>
        <w:gridCol w:w="1519"/>
        <w:gridCol w:w="2417"/>
        <w:gridCol w:w="1584"/>
        <w:gridCol w:w="1096"/>
        <w:gridCol w:w="1077"/>
        <w:gridCol w:w="1003"/>
        <w:gridCol w:w="1179"/>
      </w:tblGrid>
      <w:tr w:rsidR="00CD1551" w:rsidRPr="00365876" w:rsidTr="00505AD7">
        <w:trPr>
          <w:trHeight w:val="630"/>
        </w:trPr>
        <w:tc>
          <w:tcPr>
            <w:tcW w:w="219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69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Ente concedente</w:t>
            </w:r>
          </w:p>
        </w:tc>
        <w:tc>
          <w:tcPr>
            <w:tcW w:w="1055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Riferimento normativo/amministrativo che prevede l’agevolazione</w:t>
            </w:r>
          </w:p>
        </w:tc>
        <w:tc>
          <w:tcPr>
            <w:tcW w:w="801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Provvedimento di concessione e data</w:t>
            </w:r>
          </w:p>
        </w:tc>
        <w:tc>
          <w:tcPr>
            <w:tcW w:w="563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Reg. UE </w:t>
            </w:r>
            <w:r w:rsidRPr="00365876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de </w:t>
            </w:r>
            <w:proofErr w:type="spellStart"/>
            <w:r w:rsidRPr="00365876">
              <w:rPr>
                <w:rFonts w:ascii="Arial" w:hAnsi="Arial" w:cs="Arial"/>
                <w:bCs/>
                <w:i/>
                <w:sz w:val="18"/>
                <w:szCs w:val="18"/>
              </w:rPr>
              <w:t>minimis</w:t>
            </w:r>
            <w:proofErr w:type="spellEnd"/>
            <w:r w:rsidRPr="00365876">
              <w:rPr>
                <w:rFonts w:ascii="Arial" w:hAnsi="Arial" w:cs="Arial"/>
                <w:bCs/>
                <w:i/>
                <w:sz w:val="18"/>
                <w:szCs w:val="18"/>
                <w:vertAlign w:val="superscript"/>
              </w:rPr>
              <w:footnoteReference w:id="8"/>
            </w:r>
          </w:p>
        </w:tc>
        <w:tc>
          <w:tcPr>
            <w:tcW w:w="966" w:type="pct"/>
            <w:gridSpan w:val="2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Importo dell’aiuto </w:t>
            </w:r>
            <w:r w:rsidRPr="00365876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 xml:space="preserve">de </w:t>
            </w:r>
            <w:proofErr w:type="spellStart"/>
            <w:r w:rsidRPr="00365876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minimis</w:t>
            </w:r>
            <w:proofErr w:type="spellEnd"/>
          </w:p>
        </w:tc>
        <w:tc>
          <w:tcPr>
            <w:tcW w:w="628" w:type="pct"/>
            <w:vMerge w:val="restar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Di cui </w:t>
            </w:r>
            <w:proofErr w:type="spellStart"/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imputabile</w:t>
            </w:r>
            <w:proofErr w:type="spellEnd"/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all’attività di trasporto merci su strada per conto terzi</w:t>
            </w:r>
          </w:p>
        </w:tc>
      </w:tr>
      <w:tr w:rsidR="00CD1551" w:rsidRPr="00365876" w:rsidTr="00505AD7">
        <w:trPr>
          <w:trHeight w:val="630"/>
        </w:trPr>
        <w:tc>
          <w:tcPr>
            <w:tcW w:w="219" w:type="pct"/>
            <w:vMerge/>
            <w:shd w:val="clear" w:color="auto" w:fill="AAC8C8"/>
            <w:vAlign w:val="center"/>
          </w:tcPr>
          <w:p w:rsidR="00CD1551" w:rsidRPr="00365876" w:rsidRDefault="00CD1551" w:rsidP="00505A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69" w:type="pct"/>
            <w:vMerge/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055" w:type="pct"/>
            <w:vMerge/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01" w:type="pct"/>
            <w:vMerge/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63" w:type="pct"/>
            <w:vMerge/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72" w:type="pc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Concesso</w:t>
            </w:r>
          </w:p>
        </w:tc>
        <w:tc>
          <w:tcPr>
            <w:tcW w:w="494" w:type="pct"/>
            <w:tcBorders>
              <w:top w:val="double" w:sz="4" w:space="0" w:color="auto"/>
            </w:tcBorders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Effettivo</w:t>
            </w:r>
            <w:r w:rsidRPr="00365876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footnoteReference w:id="9"/>
            </w:r>
          </w:p>
        </w:tc>
        <w:tc>
          <w:tcPr>
            <w:tcW w:w="628" w:type="pct"/>
            <w:vMerge/>
            <w:shd w:val="clear" w:color="auto" w:fill="AAC8C8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D1551" w:rsidRPr="00365876" w:rsidTr="00505AD7">
        <w:trPr>
          <w:trHeight w:val="371"/>
        </w:trPr>
        <w:tc>
          <w:tcPr>
            <w:tcW w:w="219" w:type="pct"/>
            <w:shd w:val="clear" w:color="auto" w:fill="AAC8C8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769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055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801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63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72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94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628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D1551" w:rsidRPr="00365876" w:rsidTr="00505AD7">
        <w:trPr>
          <w:trHeight w:val="394"/>
        </w:trPr>
        <w:tc>
          <w:tcPr>
            <w:tcW w:w="219" w:type="pct"/>
            <w:shd w:val="clear" w:color="auto" w:fill="AAC8C8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769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055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801" w:type="pct"/>
            <w:shd w:val="clear" w:color="auto" w:fill="EAEAD5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63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72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94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628" w:type="pct"/>
            <w:shd w:val="clear" w:color="auto" w:fill="EAEAD5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D1551" w:rsidRPr="00365876" w:rsidTr="00505AD7">
        <w:trPr>
          <w:trHeight w:val="383"/>
        </w:trPr>
        <w:tc>
          <w:tcPr>
            <w:tcW w:w="219" w:type="pct"/>
            <w:shd w:val="clear" w:color="auto" w:fill="AAC8C8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69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055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801" w:type="pct"/>
            <w:shd w:val="clear" w:color="auto" w:fill="EAEAD5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63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72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494" w:type="pct"/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628" w:type="pct"/>
            <w:shd w:val="clear" w:color="auto" w:fill="EAEAD5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D1551" w:rsidRPr="00365876" w:rsidTr="00505AD7">
        <w:trPr>
          <w:trHeight w:val="283"/>
        </w:trPr>
        <w:tc>
          <w:tcPr>
            <w:tcW w:w="3406" w:type="pct"/>
            <w:gridSpan w:val="5"/>
            <w:tcBorders>
              <w:bottom w:val="double" w:sz="4" w:space="0" w:color="auto"/>
            </w:tcBorders>
            <w:shd w:val="clear" w:color="auto" w:fill="AAC8C8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right="175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65876">
              <w:rPr>
                <w:rFonts w:ascii="Arial" w:hAnsi="Arial" w:cs="Arial"/>
                <w:b/>
                <w:bCs/>
                <w:sz w:val="18"/>
                <w:szCs w:val="18"/>
              </w:rPr>
              <w:t>TOTALE</w:t>
            </w:r>
          </w:p>
        </w:tc>
        <w:tc>
          <w:tcPr>
            <w:tcW w:w="472" w:type="pct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94" w:type="pct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ind w:left="34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28" w:type="pct"/>
            <w:tcBorders>
              <w:bottom w:val="double" w:sz="4" w:space="0" w:color="auto"/>
            </w:tcBorders>
            <w:shd w:val="clear" w:color="auto" w:fill="EAEAD5"/>
            <w:vAlign w:val="center"/>
          </w:tcPr>
          <w:p w:rsidR="00CD1551" w:rsidRPr="00365876" w:rsidRDefault="00CD1551" w:rsidP="00505AD7">
            <w:pPr>
              <w:suppressLineNumbers/>
              <w:snapToGrid w:val="0"/>
              <w:spacing w:after="12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:rsidR="00CD1551" w:rsidRPr="00365876" w:rsidRDefault="00CD1551" w:rsidP="00CD1551">
      <w:pPr>
        <w:spacing w:after="120"/>
        <w:jc w:val="both"/>
        <w:outlineLvl w:val="0"/>
        <w:rPr>
          <w:rFonts w:ascii="Arial" w:hAnsi="Arial" w:cs="Arial"/>
          <w:b/>
          <w:bCs/>
          <w:sz w:val="18"/>
          <w:szCs w:val="18"/>
          <w:u w:val="single"/>
        </w:rPr>
      </w:pPr>
    </w:p>
    <w:p w:rsidR="00CD1551" w:rsidRPr="00365876" w:rsidRDefault="00CD1551" w:rsidP="00CD1551">
      <w:pPr>
        <w:spacing w:after="60"/>
        <w:jc w:val="center"/>
        <w:rPr>
          <w:rFonts w:ascii="Arial" w:hAnsi="Arial" w:cs="Arial"/>
          <w:b/>
          <w:bCs/>
          <w:sz w:val="18"/>
          <w:szCs w:val="18"/>
        </w:rPr>
      </w:pPr>
    </w:p>
    <w:p w:rsidR="00CD1551" w:rsidRPr="00365876" w:rsidRDefault="00CD1551" w:rsidP="00CD1551">
      <w:pPr>
        <w:ind w:left="644"/>
        <w:jc w:val="both"/>
        <w:outlineLvl w:val="0"/>
        <w:rPr>
          <w:rFonts w:ascii="Arial" w:hAnsi="Arial" w:cs="Arial"/>
          <w:sz w:val="18"/>
          <w:szCs w:val="18"/>
        </w:rPr>
      </w:pPr>
    </w:p>
    <w:p w:rsidR="00CD1551" w:rsidRPr="00DC2D24" w:rsidRDefault="00CD1551" w:rsidP="00CD1551">
      <w:pPr>
        <w:keepNext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</w:t>
      </w:r>
      <w:r w:rsidRPr="00DC2D24">
        <w:rPr>
          <w:rFonts w:ascii="Arial" w:hAnsi="Arial" w:cs="Arial"/>
          <w:sz w:val="20"/>
          <w:szCs w:val="20"/>
        </w:rPr>
        <w:t xml:space="preserve"> sottoscritto in qualità di </w:t>
      </w:r>
      <w:r>
        <w:rPr>
          <w:rFonts w:ascii="Arial" w:hAnsi="Arial" w:cs="Arial"/>
          <w:sz w:val="20"/>
          <w:szCs w:val="20"/>
        </w:rPr>
        <w:t>Titolare/</w:t>
      </w:r>
      <w:r w:rsidRPr="00DC2D24">
        <w:rPr>
          <w:rFonts w:ascii="Arial" w:hAnsi="Arial" w:cs="Arial"/>
          <w:sz w:val="20"/>
          <w:szCs w:val="20"/>
        </w:rPr>
        <w:t xml:space="preserve">Legale Rappresentante </w:t>
      </w:r>
      <w:r>
        <w:rPr>
          <w:rFonts w:ascii="Arial" w:hAnsi="Arial" w:cs="Arial"/>
          <w:sz w:val="20"/>
          <w:szCs w:val="20"/>
        </w:rPr>
        <w:t>prende</w:t>
      </w:r>
      <w:r w:rsidRPr="00DC2D24">
        <w:rPr>
          <w:rFonts w:ascii="Arial" w:hAnsi="Arial" w:cs="Arial"/>
          <w:sz w:val="20"/>
          <w:szCs w:val="20"/>
        </w:rPr>
        <w:t xml:space="preserve"> atto che i dati forniti in sede di partecipazione alla presente procedura saranno oggetto di trattamento secondo quanto indicato nell'informativa </w:t>
      </w:r>
      <w:r>
        <w:rPr>
          <w:rFonts w:ascii="Arial" w:hAnsi="Arial" w:cs="Arial"/>
          <w:sz w:val="20"/>
          <w:szCs w:val="20"/>
        </w:rPr>
        <w:t>di cui all’allegato F, di cui dichiara di aver preso visione; c</w:t>
      </w:r>
      <w:r w:rsidRPr="00DC2D24">
        <w:rPr>
          <w:rFonts w:ascii="Arial" w:hAnsi="Arial" w:cs="Arial"/>
          <w:sz w:val="20"/>
          <w:szCs w:val="20"/>
        </w:rPr>
        <w:t>on la sottoscrizion</w:t>
      </w:r>
      <w:r>
        <w:rPr>
          <w:rFonts w:ascii="Arial" w:hAnsi="Arial" w:cs="Arial"/>
          <w:sz w:val="20"/>
          <w:szCs w:val="20"/>
        </w:rPr>
        <w:t xml:space="preserve">e del presente atto, dunque, </w:t>
      </w:r>
      <w:r w:rsidRPr="00DC2D24">
        <w:rPr>
          <w:rFonts w:ascii="Arial" w:hAnsi="Arial" w:cs="Arial"/>
          <w:sz w:val="20"/>
          <w:szCs w:val="20"/>
        </w:rPr>
        <w:t>fornisce espresso consenso al trattamento detto</w:t>
      </w:r>
      <w:r w:rsidRPr="00A80239">
        <w:rPr>
          <w:rFonts w:ascii="Arial" w:hAnsi="Arial" w:cs="Arial"/>
          <w:sz w:val="20"/>
          <w:szCs w:val="20"/>
        </w:rPr>
        <w:t xml:space="preserve"> nel rispetto della sicurezza e della riservatezza e ai sensi dell’articolo 38 del </w:t>
      </w:r>
      <w:r>
        <w:rPr>
          <w:rFonts w:ascii="Arial" w:hAnsi="Arial" w:cs="Arial"/>
          <w:sz w:val="20"/>
          <w:szCs w:val="20"/>
        </w:rPr>
        <w:t>citato DPR n. 445/2000 allega</w:t>
      </w:r>
      <w:r w:rsidRPr="00A80239">
        <w:rPr>
          <w:rFonts w:ascii="Arial" w:hAnsi="Arial" w:cs="Arial"/>
          <w:sz w:val="20"/>
          <w:szCs w:val="20"/>
        </w:rPr>
        <w:t xml:space="preserve"> alla presente dichiarazione, copia fotostatica di un documento di identità</w:t>
      </w:r>
      <w:r>
        <w:rPr>
          <w:rFonts w:ascii="Arial" w:hAnsi="Arial" w:cs="Arial"/>
          <w:sz w:val="20"/>
          <w:szCs w:val="20"/>
        </w:rPr>
        <w:t>.</w:t>
      </w:r>
    </w:p>
    <w:p w:rsidR="00CD1551" w:rsidRPr="00FD1BD8" w:rsidRDefault="00CD1551" w:rsidP="00CD1551">
      <w:pPr>
        <w:widowControl w:val="0"/>
        <w:autoSpaceDE w:val="0"/>
        <w:autoSpaceDN w:val="0"/>
        <w:adjustRightInd w:val="0"/>
        <w:spacing w:after="0" w:line="200" w:lineRule="exact"/>
        <w:rPr>
          <w:rFonts w:cs="Arial"/>
          <w:color w:val="000000"/>
        </w:rPr>
      </w:pPr>
      <w:r w:rsidRPr="00FD1BD8">
        <w:rPr>
          <w:rFonts w:cs="Arial"/>
        </w:rPr>
        <w:t>Località e Data</w:t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</w:r>
      <w:r w:rsidRPr="00FD1BD8">
        <w:rPr>
          <w:rFonts w:cs="Arial"/>
        </w:rPr>
        <w:tab/>
        <w:t xml:space="preserve">        </w:t>
      </w:r>
      <w:r w:rsidRPr="00FD1BD8">
        <w:rPr>
          <w:rFonts w:cs="Arial"/>
          <w:color w:val="000000"/>
        </w:rPr>
        <w:t>In fede</w:t>
      </w:r>
    </w:p>
    <w:p w:rsidR="00CD1551" w:rsidRPr="00A852B0" w:rsidRDefault="00CD1551" w:rsidP="00CD1551">
      <w:pPr>
        <w:widowControl w:val="0"/>
        <w:autoSpaceDE w:val="0"/>
        <w:autoSpaceDN w:val="0"/>
        <w:adjustRightInd w:val="0"/>
        <w:spacing w:after="0" w:line="200" w:lineRule="exact"/>
        <w:ind w:left="4248" w:firstLine="708"/>
        <w:rPr>
          <w:rFonts w:cs="Arial"/>
          <w:color w:val="000000"/>
        </w:rPr>
      </w:pPr>
      <w:r w:rsidRPr="00FD1BD8">
        <w:rPr>
          <w:rFonts w:cs="Arial"/>
          <w:color w:val="000000"/>
        </w:rPr>
        <w:t xml:space="preserve">     (</w:t>
      </w:r>
      <w:proofErr w:type="gramStart"/>
      <w:r w:rsidRPr="00FD1BD8">
        <w:rPr>
          <w:rFonts w:cs="Arial"/>
          <w:color w:val="000000"/>
        </w:rPr>
        <w:t>il</w:t>
      </w:r>
      <w:proofErr w:type="gramEnd"/>
      <w:r w:rsidRPr="00FD1BD8">
        <w:rPr>
          <w:rFonts w:cs="Arial"/>
          <w:color w:val="000000"/>
        </w:rPr>
        <w:t xml:space="preserve"> titolare/legale rappresentante dell’impresa)</w:t>
      </w:r>
    </w:p>
    <w:p w:rsidR="00CD1551" w:rsidRPr="00A852B0" w:rsidRDefault="00CD1551" w:rsidP="00CD1551">
      <w:pPr>
        <w:widowControl w:val="0"/>
        <w:autoSpaceDE w:val="0"/>
        <w:autoSpaceDN w:val="0"/>
        <w:adjustRightInd w:val="0"/>
        <w:spacing w:before="16" w:after="0" w:line="200" w:lineRule="exact"/>
        <w:rPr>
          <w:rFonts w:cs="Arial"/>
        </w:rPr>
      </w:pP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3421"/>
        <w:gridCol w:w="1571"/>
        <w:gridCol w:w="4862"/>
      </w:tblGrid>
      <w:tr w:rsidR="00CD1551" w:rsidRPr="00A852B0" w:rsidTr="00505AD7">
        <w:tc>
          <w:tcPr>
            <w:tcW w:w="34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2F2F2" w:themeFill="background1" w:themeFillShade="F2"/>
          </w:tcPr>
          <w:p w:rsidR="00CD1551" w:rsidRPr="00A852B0" w:rsidRDefault="00CD1551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71" w:type="dxa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</w:tcPr>
          <w:p w:rsidR="00CD1551" w:rsidRPr="00A852B0" w:rsidRDefault="00CD1551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86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2F2F2" w:themeFill="background1" w:themeFillShade="F2"/>
          </w:tcPr>
          <w:p w:rsidR="00CD1551" w:rsidRPr="00A852B0" w:rsidRDefault="00CD1551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  <w:p w:rsidR="00CD1551" w:rsidRPr="00A852B0" w:rsidRDefault="00CD1551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  <w:p w:rsidR="00CD1551" w:rsidRPr="00A852B0" w:rsidRDefault="00CD1551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  <w:p w:rsidR="00CD1551" w:rsidRPr="00A852B0" w:rsidRDefault="00CD1551" w:rsidP="00505AD7">
            <w:pPr>
              <w:widowControl w:val="0"/>
              <w:autoSpaceDE w:val="0"/>
              <w:autoSpaceDN w:val="0"/>
              <w:adjustRightInd w:val="0"/>
              <w:spacing w:before="16" w:line="200" w:lineRule="exact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CD1551" w:rsidRPr="00A852B0" w:rsidRDefault="00CD1551" w:rsidP="00CD1551">
      <w:pPr>
        <w:widowControl w:val="0"/>
        <w:tabs>
          <w:tab w:val="left" w:pos="9638"/>
        </w:tabs>
        <w:autoSpaceDE w:val="0"/>
        <w:autoSpaceDN w:val="0"/>
        <w:adjustRightInd w:val="0"/>
        <w:spacing w:before="37" w:after="0" w:line="240" w:lineRule="auto"/>
        <w:ind w:right="-1"/>
        <w:jc w:val="both"/>
        <w:rPr>
          <w:rFonts w:cs="Arial"/>
          <w:color w:val="000000"/>
        </w:rPr>
      </w:pPr>
    </w:p>
    <w:p w:rsidR="00E70528" w:rsidRPr="008079BE" w:rsidRDefault="00E70528" w:rsidP="00E70528">
      <w:pPr>
        <w:rPr>
          <w:rFonts w:ascii="Arial" w:hAnsi="Arial" w:cs="Arial"/>
          <w:sz w:val="18"/>
          <w:szCs w:val="18"/>
        </w:rPr>
      </w:pPr>
    </w:p>
    <w:p w:rsidR="00D36F26" w:rsidRPr="008079BE" w:rsidRDefault="00D36F26">
      <w:pPr>
        <w:rPr>
          <w:rFonts w:ascii="Arial" w:hAnsi="Arial" w:cs="Arial"/>
          <w:sz w:val="18"/>
          <w:szCs w:val="18"/>
        </w:rPr>
      </w:pPr>
    </w:p>
    <w:p w:rsidR="00537458" w:rsidRPr="008079BE" w:rsidRDefault="00537458">
      <w:pPr>
        <w:rPr>
          <w:rFonts w:ascii="Arial" w:hAnsi="Arial" w:cs="Arial"/>
          <w:sz w:val="18"/>
          <w:szCs w:val="18"/>
        </w:rPr>
      </w:pPr>
      <w:bookmarkStart w:id="0" w:name="_GoBack"/>
      <w:bookmarkEnd w:id="0"/>
    </w:p>
    <w:sectPr w:rsidR="00537458" w:rsidRPr="008079BE" w:rsidSect="00DA18AE">
      <w:headerReference w:type="default" r:id="rId22"/>
      <w:pgSz w:w="11920" w:h="16840"/>
      <w:pgMar w:top="1200" w:right="920" w:bottom="880" w:left="920" w:header="722" w:footer="686" w:gutter="0"/>
      <w:cols w:space="720" w:equalWidth="0">
        <w:col w:w="1008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1FD2" w:rsidRDefault="00DE1FD2">
      <w:pPr>
        <w:spacing w:after="0" w:line="240" w:lineRule="auto"/>
      </w:pPr>
      <w:r>
        <w:separator/>
      </w:r>
    </w:p>
  </w:endnote>
  <w:endnote w:type="continuationSeparator" w:id="0">
    <w:p w:rsidR="00DE1FD2" w:rsidRDefault="00DE1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4E33" w:rsidRDefault="00AE2783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>
              <wp:simplePos x="0" y="0"/>
              <wp:positionH relativeFrom="page">
                <wp:posOffset>6646545</wp:posOffset>
              </wp:positionH>
              <wp:positionV relativeFrom="page">
                <wp:posOffset>10113645</wp:posOffset>
              </wp:positionV>
              <wp:extent cx="237490" cy="182245"/>
              <wp:effectExtent l="0" t="0" r="10160" b="8255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9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14E33" w:rsidRPr="00984F9F" w:rsidRDefault="00022DEA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71" w:lineRule="exact"/>
                            <w:ind w:left="40" w:right="-20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984F9F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fldChar w:fldCharType="begin"/>
                          </w:r>
                          <w:r w:rsidR="00414E33" w:rsidRPr="00984F9F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Pr="00984F9F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89580F">
                            <w:rPr>
                              <w:rFonts w:ascii="Arial" w:hAnsi="Arial" w:cs="Arial"/>
                              <w:noProof/>
                              <w:sz w:val="18"/>
                              <w:szCs w:val="18"/>
                            </w:rPr>
                            <w:t>11</w:t>
                          </w:r>
                          <w:r w:rsidRPr="00984F9F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523.35pt;margin-top:796.35pt;width:18.7pt;height:14.3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rAyrgIAAK8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" o:allowincell="f" filled="f" stroked="f">
              <v:textbox inset="0,0,0,0">
                <w:txbxContent>
                  <w:p w:rsidR="00414E33" w:rsidRPr="00984F9F" w:rsidRDefault="00022DEA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71" w:lineRule="exact"/>
                      <w:ind w:left="40" w:right="-20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984F9F">
                      <w:rPr>
                        <w:rFonts w:ascii="Arial" w:hAnsi="Arial" w:cs="Arial"/>
                        <w:sz w:val="18"/>
                        <w:szCs w:val="18"/>
                      </w:rPr>
                      <w:fldChar w:fldCharType="begin"/>
                    </w:r>
                    <w:r w:rsidR="00414E33" w:rsidRPr="00984F9F">
                      <w:rPr>
                        <w:rFonts w:ascii="Arial" w:hAnsi="Arial" w:cs="Arial"/>
                        <w:sz w:val="18"/>
                        <w:szCs w:val="18"/>
                      </w:rPr>
                      <w:instrText xml:space="preserve"> PAGE </w:instrText>
                    </w:r>
                    <w:r w:rsidRPr="00984F9F">
                      <w:rPr>
                        <w:rFonts w:ascii="Arial" w:hAnsi="Arial" w:cs="Arial"/>
                        <w:sz w:val="18"/>
                        <w:szCs w:val="18"/>
                      </w:rPr>
                      <w:fldChar w:fldCharType="separate"/>
                    </w:r>
                    <w:r w:rsidR="0089580F">
                      <w:rPr>
                        <w:rFonts w:ascii="Arial" w:hAnsi="Arial" w:cs="Arial"/>
                        <w:noProof/>
                        <w:sz w:val="18"/>
                        <w:szCs w:val="18"/>
                      </w:rPr>
                      <w:t>11</w:t>
                    </w:r>
                    <w:r w:rsidRPr="00984F9F">
                      <w:rPr>
                        <w:rFonts w:ascii="Arial" w:hAnsi="Arial" w:cs="Arial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1FD2" w:rsidRDefault="00DE1FD2">
      <w:pPr>
        <w:spacing w:after="0" w:line="240" w:lineRule="auto"/>
      </w:pPr>
      <w:r>
        <w:separator/>
      </w:r>
    </w:p>
  </w:footnote>
  <w:footnote w:type="continuationSeparator" w:id="0">
    <w:p w:rsidR="00DE1FD2" w:rsidRDefault="00DE1FD2">
      <w:pPr>
        <w:spacing w:after="0" w:line="240" w:lineRule="auto"/>
      </w:pPr>
      <w:r>
        <w:continuationSeparator/>
      </w:r>
    </w:p>
  </w:footnote>
  <w:footnote w:id="1">
    <w:p w:rsidR="00637097" w:rsidRDefault="00637097" w:rsidP="00637097">
      <w:pPr>
        <w:pStyle w:val="Testonotaapidipagina"/>
        <w:jc w:val="both"/>
      </w:pPr>
      <w:r w:rsidRPr="00564F20">
        <w:rPr>
          <w:rStyle w:val="Rimandonotaapidipagina"/>
        </w:rPr>
        <w:footnoteRef/>
      </w:r>
      <w:r w:rsidRPr="00564F20">
        <w:t xml:space="preserve"> </w:t>
      </w:r>
      <w:r w:rsidRPr="00E7022A">
        <w:rPr>
          <w:rFonts w:asciiTheme="minorHAnsi" w:hAnsiTheme="minorHAnsi" w:cs="Arial"/>
          <w:sz w:val="16"/>
        </w:rPr>
        <w:t>Per il concetto di controllo, ai fini della presente dichiarazione, si vedano le istruzione per la compilazione (Allegato I, Sez. A)</w:t>
      </w:r>
    </w:p>
  </w:footnote>
  <w:footnote w:id="2">
    <w:p w:rsidR="00637097" w:rsidRDefault="00637097" w:rsidP="00637097">
      <w:pPr>
        <w:pStyle w:val="Testonotaapidipagina"/>
        <w:jc w:val="both"/>
      </w:pPr>
      <w:r w:rsidRPr="00564F20">
        <w:rPr>
          <w:rStyle w:val="Rimandonotaapidipagina"/>
          <w:rFonts w:ascii="Arial" w:hAnsi="Arial" w:cs="Arial"/>
          <w:sz w:val="16"/>
        </w:rPr>
        <w:footnoteRef/>
      </w:r>
      <w:r w:rsidRPr="00564F20">
        <w:rPr>
          <w:rFonts w:ascii="Arial" w:hAnsi="Arial" w:cs="Arial"/>
          <w:sz w:val="16"/>
        </w:rPr>
        <w:t xml:space="preserve"> </w:t>
      </w:r>
      <w:r w:rsidRPr="00E7022A">
        <w:rPr>
          <w:rFonts w:asciiTheme="minorHAnsi" w:hAnsiTheme="minorHAnsi" w:cs="Arial"/>
          <w:sz w:val="16"/>
        </w:rPr>
        <w:t>In proposito si vedano le istruzioni per la compilazione (Allegato I, Sez. B)</w:t>
      </w:r>
    </w:p>
  </w:footnote>
  <w:footnote w:id="3">
    <w:p w:rsidR="00637097" w:rsidRDefault="00637097" w:rsidP="00637097">
      <w:pPr>
        <w:pStyle w:val="Testonotaapidipagina"/>
        <w:jc w:val="both"/>
      </w:pPr>
      <w:r w:rsidRPr="00E7022A">
        <w:rPr>
          <w:rStyle w:val="Rimandonotaapidipagina"/>
          <w:rFonts w:asciiTheme="minorHAnsi" w:hAnsiTheme="minorHAnsi"/>
        </w:rPr>
        <w:footnoteRef/>
      </w:r>
      <w:r w:rsidRPr="00E7022A">
        <w:rPr>
          <w:rFonts w:asciiTheme="minorHAnsi" w:hAnsiTheme="minorHAnsi" w:cs="Arial"/>
          <w:sz w:val="16"/>
        </w:rPr>
        <w:t xml:space="preserve"> In caso di acquisizioni di aziende o di rami di aziende o fusioni, in tabella va inserito anche il de </w:t>
      </w:r>
      <w:proofErr w:type="spellStart"/>
      <w:r w:rsidRPr="00E7022A">
        <w:rPr>
          <w:rFonts w:asciiTheme="minorHAnsi" w:hAnsiTheme="minorHAnsi" w:cs="Arial"/>
          <w:sz w:val="16"/>
        </w:rPr>
        <w:t>minimis</w:t>
      </w:r>
      <w:proofErr w:type="spellEnd"/>
      <w:r w:rsidRPr="00E7022A">
        <w:rPr>
          <w:rFonts w:asciiTheme="minorHAnsi" w:hAnsiTheme="minorHAnsi" w:cs="Arial"/>
          <w:sz w:val="16"/>
        </w:rPr>
        <w:t xml:space="preserve"> usufruito dall’impresa o ramo </w:t>
      </w:r>
      <w:proofErr w:type="gramStart"/>
      <w:r w:rsidRPr="00E7022A">
        <w:rPr>
          <w:rFonts w:asciiTheme="minorHAnsi" w:hAnsiTheme="minorHAnsi" w:cs="Arial"/>
          <w:sz w:val="16"/>
        </w:rPr>
        <w:t>d’azienda  oggetto</w:t>
      </w:r>
      <w:proofErr w:type="gramEnd"/>
      <w:r w:rsidRPr="00E7022A">
        <w:rPr>
          <w:rFonts w:asciiTheme="minorHAnsi" w:hAnsiTheme="minorHAnsi" w:cs="Arial"/>
          <w:sz w:val="16"/>
        </w:rPr>
        <w:t xml:space="preserve">  di  acquisizione  o  fusione.  </w:t>
      </w:r>
      <w:proofErr w:type="gramStart"/>
      <w:r w:rsidRPr="00E7022A">
        <w:rPr>
          <w:rFonts w:asciiTheme="minorHAnsi" w:hAnsiTheme="minorHAnsi" w:cs="Arial"/>
          <w:sz w:val="16"/>
        </w:rPr>
        <w:t>In  caso</w:t>
      </w:r>
      <w:proofErr w:type="gramEnd"/>
      <w:r w:rsidRPr="00E7022A">
        <w:rPr>
          <w:rFonts w:asciiTheme="minorHAnsi" w:hAnsiTheme="minorHAnsi" w:cs="Arial"/>
          <w:sz w:val="16"/>
        </w:rPr>
        <w:t xml:space="preserve">  di  scissioni,  indicare  solo  l’ammontare  attribuito  o  assegnato  all’impresa richiedente. In proposito si vedano le Istruzioni per la compilazione (Allegato I, Sez. B)</w:t>
      </w:r>
    </w:p>
  </w:footnote>
  <w:footnote w:id="4">
    <w:p w:rsidR="00637097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62"/>
        <w:jc w:val="both"/>
      </w:pPr>
      <w:r>
        <w:rPr>
          <w:rStyle w:val="Rimandonotaapidipagina"/>
        </w:rPr>
        <w:footnoteRef/>
      </w:r>
      <w:r>
        <w:t xml:space="preserve"> </w:t>
      </w:r>
      <w:r w:rsidRPr="00E7022A">
        <w:rPr>
          <w:rFonts w:cs="Arial"/>
          <w:spacing w:val="1"/>
          <w:position w:val="-1"/>
          <w:sz w:val="16"/>
          <w:szCs w:val="16"/>
        </w:rPr>
        <w:t>I</w:t>
      </w:r>
      <w:r w:rsidRPr="00E7022A">
        <w:rPr>
          <w:rFonts w:cs="Arial"/>
          <w:spacing w:val="-1"/>
          <w:position w:val="-1"/>
          <w:sz w:val="16"/>
          <w:szCs w:val="16"/>
        </w:rPr>
        <w:t>nd</w:t>
      </w:r>
      <w:r w:rsidRPr="00E7022A">
        <w:rPr>
          <w:rFonts w:cs="Arial"/>
          <w:position w:val="-1"/>
          <w:sz w:val="16"/>
          <w:szCs w:val="16"/>
        </w:rPr>
        <w:t>i</w:t>
      </w:r>
      <w:r w:rsidRPr="00E7022A">
        <w:rPr>
          <w:rFonts w:cs="Arial"/>
          <w:spacing w:val="1"/>
          <w:position w:val="-1"/>
          <w:sz w:val="16"/>
          <w:szCs w:val="16"/>
        </w:rPr>
        <w:t>c</w:t>
      </w:r>
      <w:r w:rsidRPr="00E7022A">
        <w:rPr>
          <w:rFonts w:cs="Arial"/>
          <w:spacing w:val="-1"/>
          <w:position w:val="-1"/>
          <w:sz w:val="16"/>
          <w:szCs w:val="16"/>
        </w:rPr>
        <w:t>ar</w:t>
      </w:r>
      <w:r w:rsidRPr="00E7022A">
        <w:rPr>
          <w:rFonts w:cs="Arial"/>
          <w:position w:val="-1"/>
          <w:sz w:val="16"/>
          <w:szCs w:val="16"/>
        </w:rPr>
        <w:t>e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position w:val="-1"/>
          <w:sz w:val="16"/>
          <w:szCs w:val="16"/>
        </w:rPr>
        <w:t>il</w:t>
      </w:r>
      <w:r w:rsidRPr="00E7022A">
        <w:rPr>
          <w:rFonts w:cs="Arial"/>
          <w:spacing w:val="32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rego</w:t>
      </w:r>
      <w:r w:rsidRPr="00E7022A">
        <w:rPr>
          <w:rFonts w:cs="Arial"/>
          <w:position w:val="-1"/>
          <w:sz w:val="16"/>
          <w:szCs w:val="16"/>
        </w:rPr>
        <w:t>l</w:t>
      </w:r>
      <w:r w:rsidRPr="00E7022A">
        <w:rPr>
          <w:rFonts w:cs="Arial"/>
          <w:spacing w:val="-3"/>
          <w:position w:val="-1"/>
          <w:sz w:val="16"/>
          <w:szCs w:val="16"/>
        </w:rPr>
        <w:t>a</w:t>
      </w:r>
      <w:r w:rsidRPr="00E7022A">
        <w:rPr>
          <w:rFonts w:cs="Arial"/>
          <w:spacing w:val="3"/>
          <w:position w:val="-1"/>
          <w:sz w:val="16"/>
          <w:szCs w:val="16"/>
        </w:rPr>
        <w:t>m</w:t>
      </w:r>
      <w:r w:rsidRPr="00E7022A">
        <w:rPr>
          <w:rFonts w:cs="Arial"/>
          <w:spacing w:val="-1"/>
          <w:position w:val="-1"/>
          <w:sz w:val="16"/>
          <w:szCs w:val="16"/>
        </w:rPr>
        <w:t>en</w:t>
      </w:r>
      <w:r w:rsidRPr="00E7022A">
        <w:rPr>
          <w:rFonts w:cs="Arial"/>
          <w:spacing w:val="1"/>
          <w:position w:val="-1"/>
          <w:sz w:val="16"/>
          <w:szCs w:val="16"/>
        </w:rPr>
        <w:t>t</w:t>
      </w:r>
      <w:r w:rsidRPr="00E7022A">
        <w:rPr>
          <w:rFonts w:cs="Arial"/>
          <w:position w:val="-1"/>
          <w:sz w:val="16"/>
          <w:szCs w:val="16"/>
        </w:rPr>
        <w:t>o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position w:val="-1"/>
          <w:sz w:val="16"/>
          <w:szCs w:val="16"/>
        </w:rPr>
        <w:t>in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ba</w:t>
      </w:r>
      <w:r w:rsidRPr="00E7022A">
        <w:rPr>
          <w:rFonts w:cs="Arial"/>
          <w:spacing w:val="1"/>
          <w:position w:val="-1"/>
          <w:sz w:val="16"/>
          <w:szCs w:val="16"/>
        </w:rPr>
        <w:t>s</w:t>
      </w:r>
      <w:r w:rsidRPr="00E7022A">
        <w:rPr>
          <w:rFonts w:cs="Arial"/>
          <w:position w:val="-1"/>
          <w:sz w:val="16"/>
          <w:szCs w:val="16"/>
        </w:rPr>
        <w:t>e</w:t>
      </w:r>
      <w:r w:rsidRPr="00E7022A">
        <w:rPr>
          <w:rFonts w:cs="Arial"/>
          <w:spacing w:val="29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a</w:t>
      </w:r>
      <w:r w:rsidRPr="00E7022A">
        <w:rPr>
          <w:rFonts w:cs="Arial"/>
          <w:position w:val="-1"/>
          <w:sz w:val="16"/>
          <w:szCs w:val="16"/>
        </w:rPr>
        <w:t>l</w:t>
      </w:r>
      <w:r w:rsidRPr="00E7022A">
        <w:rPr>
          <w:rFonts w:cs="Arial"/>
          <w:spacing w:val="32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qua</w:t>
      </w:r>
      <w:r w:rsidRPr="00E7022A">
        <w:rPr>
          <w:rFonts w:cs="Arial"/>
          <w:position w:val="-1"/>
          <w:sz w:val="16"/>
          <w:szCs w:val="16"/>
        </w:rPr>
        <w:t>le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position w:val="-1"/>
          <w:sz w:val="16"/>
          <w:szCs w:val="16"/>
        </w:rPr>
        <w:t>è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1"/>
          <w:position w:val="-1"/>
          <w:sz w:val="16"/>
          <w:szCs w:val="16"/>
        </w:rPr>
        <w:t>st</w:t>
      </w:r>
      <w:r w:rsidRPr="00E7022A">
        <w:rPr>
          <w:rFonts w:cs="Arial"/>
          <w:spacing w:val="-1"/>
          <w:position w:val="-1"/>
          <w:sz w:val="16"/>
          <w:szCs w:val="16"/>
        </w:rPr>
        <w:t>a</w:t>
      </w:r>
      <w:r w:rsidRPr="00E7022A">
        <w:rPr>
          <w:rFonts w:cs="Arial"/>
          <w:spacing w:val="1"/>
          <w:position w:val="-1"/>
          <w:sz w:val="16"/>
          <w:szCs w:val="16"/>
        </w:rPr>
        <w:t>t</w:t>
      </w:r>
      <w:r w:rsidRPr="00E7022A">
        <w:rPr>
          <w:rFonts w:cs="Arial"/>
          <w:position w:val="-1"/>
          <w:sz w:val="16"/>
          <w:szCs w:val="16"/>
        </w:rPr>
        <w:t>o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1"/>
          <w:position w:val="-1"/>
          <w:sz w:val="16"/>
          <w:szCs w:val="16"/>
        </w:rPr>
        <w:t>c</w:t>
      </w:r>
      <w:r w:rsidRPr="00E7022A">
        <w:rPr>
          <w:rFonts w:cs="Arial"/>
          <w:spacing w:val="-1"/>
          <w:position w:val="-1"/>
          <w:sz w:val="16"/>
          <w:szCs w:val="16"/>
        </w:rPr>
        <w:t>o</w:t>
      </w:r>
      <w:r w:rsidRPr="00E7022A">
        <w:rPr>
          <w:rFonts w:cs="Arial"/>
          <w:spacing w:val="2"/>
          <w:position w:val="-1"/>
          <w:sz w:val="16"/>
          <w:szCs w:val="16"/>
        </w:rPr>
        <w:t>n</w:t>
      </w:r>
      <w:r w:rsidRPr="00E7022A">
        <w:rPr>
          <w:rFonts w:cs="Arial"/>
          <w:spacing w:val="1"/>
          <w:position w:val="-1"/>
          <w:sz w:val="16"/>
          <w:szCs w:val="16"/>
        </w:rPr>
        <w:t>c</w:t>
      </w:r>
      <w:r w:rsidRPr="00E7022A">
        <w:rPr>
          <w:rFonts w:cs="Arial"/>
          <w:spacing w:val="-1"/>
          <w:position w:val="-1"/>
          <w:sz w:val="16"/>
          <w:szCs w:val="16"/>
        </w:rPr>
        <w:t>es</w:t>
      </w:r>
      <w:r w:rsidRPr="00E7022A">
        <w:rPr>
          <w:rFonts w:cs="Arial"/>
          <w:spacing w:val="1"/>
          <w:position w:val="-1"/>
          <w:sz w:val="16"/>
          <w:szCs w:val="16"/>
        </w:rPr>
        <w:t>s</w:t>
      </w:r>
      <w:r w:rsidRPr="00E7022A">
        <w:rPr>
          <w:rFonts w:cs="Arial"/>
          <w:position w:val="-1"/>
          <w:sz w:val="16"/>
          <w:szCs w:val="16"/>
        </w:rPr>
        <w:t>o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position w:val="-1"/>
          <w:sz w:val="16"/>
          <w:szCs w:val="16"/>
        </w:rPr>
        <w:t>l’</w:t>
      </w:r>
      <w:r w:rsidRPr="00E7022A">
        <w:rPr>
          <w:rFonts w:cs="Arial"/>
          <w:spacing w:val="-1"/>
          <w:position w:val="-1"/>
          <w:sz w:val="16"/>
          <w:szCs w:val="16"/>
        </w:rPr>
        <w:t>a</w:t>
      </w:r>
      <w:r w:rsidRPr="00E7022A">
        <w:rPr>
          <w:rFonts w:cs="Arial"/>
          <w:position w:val="-1"/>
          <w:sz w:val="16"/>
          <w:szCs w:val="16"/>
        </w:rPr>
        <w:t>iu</w:t>
      </w:r>
      <w:r w:rsidRPr="00E7022A">
        <w:rPr>
          <w:rFonts w:cs="Arial"/>
          <w:spacing w:val="-2"/>
          <w:position w:val="-1"/>
          <w:sz w:val="16"/>
          <w:szCs w:val="16"/>
        </w:rPr>
        <w:t>t</w:t>
      </w:r>
      <w:r w:rsidRPr="00E7022A">
        <w:rPr>
          <w:rFonts w:cs="Arial"/>
          <w:position w:val="-1"/>
          <w:sz w:val="16"/>
          <w:szCs w:val="16"/>
        </w:rPr>
        <w:t>o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“d</w:t>
      </w:r>
      <w:r w:rsidRPr="00E7022A">
        <w:rPr>
          <w:rFonts w:cs="Arial"/>
          <w:position w:val="-1"/>
          <w:sz w:val="16"/>
          <w:szCs w:val="16"/>
        </w:rPr>
        <w:t>e</w:t>
      </w:r>
      <w:r w:rsidRPr="00E7022A">
        <w:rPr>
          <w:rFonts w:cs="Arial"/>
          <w:spacing w:val="31"/>
          <w:position w:val="-1"/>
          <w:sz w:val="16"/>
          <w:szCs w:val="16"/>
        </w:rPr>
        <w:t xml:space="preserve"> </w:t>
      </w:r>
      <w:proofErr w:type="spellStart"/>
      <w:r w:rsidRPr="00E7022A">
        <w:rPr>
          <w:rFonts w:cs="Arial"/>
          <w:spacing w:val="3"/>
          <w:position w:val="-1"/>
          <w:sz w:val="16"/>
          <w:szCs w:val="16"/>
        </w:rPr>
        <w:t>m</w:t>
      </w:r>
      <w:r w:rsidRPr="00E7022A">
        <w:rPr>
          <w:rFonts w:cs="Arial"/>
          <w:position w:val="-1"/>
          <w:sz w:val="16"/>
          <w:szCs w:val="16"/>
        </w:rPr>
        <w:t>in</w:t>
      </w:r>
      <w:r w:rsidRPr="00E7022A">
        <w:rPr>
          <w:rFonts w:cs="Arial"/>
          <w:spacing w:val="-2"/>
          <w:position w:val="-1"/>
          <w:sz w:val="16"/>
          <w:szCs w:val="16"/>
        </w:rPr>
        <w:t>i</w:t>
      </w:r>
      <w:r w:rsidRPr="00E7022A">
        <w:rPr>
          <w:rFonts w:cs="Arial"/>
          <w:spacing w:val="3"/>
          <w:position w:val="-1"/>
          <w:sz w:val="16"/>
          <w:szCs w:val="16"/>
        </w:rPr>
        <w:t>m</w:t>
      </w:r>
      <w:r w:rsidRPr="00E7022A">
        <w:rPr>
          <w:rFonts w:cs="Arial"/>
          <w:spacing w:val="-2"/>
          <w:position w:val="-1"/>
          <w:sz w:val="16"/>
          <w:szCs w:val="16"/>
        </w:rPr>
        <w:t>i</w:t>
      </w:r>
      <w:r w:rsidRPr="00E7022A">
        <w:rPr>
          <w:rFonts w:cs="Arial"/>
          <w:spacing w:val="1"/>
          <w:position w:val="-1"/>
          <w:sz w:val="16"/>
          <w:szCs w:val="16"/>
        </w:rPr>
        <w:t>s</w:t>
      </w:r>
      <w:proofErr w:type="spellEnd"/>
      <w:r w:rsidRPr="00E7022A">
        <w:rPr>
          <w:rFonts w:cs="Arial"/>
          <w:spacing w:val="-1"/>
          <w:position w:val="-1"/>
          <w:sz w:val="16"/>
          <w:szCs w:val="16"/>
        </w:rPr>
        <w:t>”</w:t>
      </w:r>
      <w:r w:rsidRPr="00E7022A">
        <w:rPr>
          <w:rFonts w:cs="Arial"/>
          <w:position w:val="-1"/>
          <w:sz w:val="16"/>
          <w:szCs w:val="16"/>
        </w:rPr>
        <w:t>: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1"/>
          <w:position w:val="-1"/>
          <w:sz w:val="16"/>
          <w:szCs w:val="16"/>
        </w:rPr>
        <w:t>R</w:t>
      </w:r>
      <w:r w:rsidRPr="00E7022A">
        <w:rPr>
          <w:rFonts w:cs="Arial"/>
          <w:spacing w:val="-1"/>
          <w:position w:val="-1"/>
          <w:sz w:val="16"/>
          <w:szCs w:val="16"/>
        </w:rPr>
        <w:t>eg</w:t>
      </w:r>
      <w:r w:rsidRPr="00E7022A">
        <w:rPr>
          <w:rFonts w:cs="Arial"/>
          <w:position w:val="-1"/>
          <w:sz w:val="16"/>
          <w:szCs w:val="16"/>
        </w:rPr>
        <w:t>.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n</w:t>
      </w:r>
      <w:r w:rsidRPr="00E7022A">
        <w:rPr>
          <w:rFonts w:cs="Arial"/>
          <w:position w:val="-1"/>
          <w:sz w:val="16"/>
          <w:szCs w:val="16"/>
        </w:rPr>
        <w:t>.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1998</w:t>
      </w:r>
      <w:r w:rsidRPr="00E7022A">
        <w:rPr>
          <w:rFonts w:cs="Arial"/>
          <w:spacing w:val="1"/>
          <w:position w:val="-1"/>
          <w:sz w:val="16"/>
          <w:szCs w:val="16"/>
        </w:rPr>
        <w:t>/</w:t>
      </w:r>
      <w:r w:rsidRPr="00E7022A">
        <w:rPr>
          <w:rFonts w:cs="Arial"/>
          <w:spacing w:val="-1"/>
          <w:position w:val="-1"/>
          <w:sz w:val="16"/>
          <w:szCs w:val="16"/>
        </w:rPr>
        <w:t>2</w:t>
      </w:r>
      <w:r w:rsidRPr="00E7022A">
        <w:rPr>
          <w:rFonts w:cs="Arial"/>
          <w:spacing w:val="-3"/>
          <w:position w:val="-1"/>
          <w:sz w:val="16"/>
          <w:szCs w:val="16"/>
        </w:rPr>
        <w:t>0</w:t>
      </w:r>
      <w:r w:rsidRPr="00E7022A">
        <w:rPr>
          <w:rFonts w:cs="Arial"/>
          <w:spacing w:val="-1"/>
          <w:position w:val="-1"/>
          <w:sz w:val="16"/>
          <w:szCs w:val="16"/>
        </w:rPr>
        <w:t>06</w:t>
      </w:r>
      <w:r w:rsidRPr="00E7022A">
        <w:rPr>
          <w:rFonts w:cs="Arial"/>
          <w:position w:val="-1"/>
          <w:sz w:val="16"/>
          <w:szCs w:val="16"/>
        </w:rPr>
        <w:t>;</w:t>
      </w:r>
      <w:r w:rsidRPr="00E7022A">
        <w:rPr>
          <w:rFonts w:cs="Arial"/>
          <w:spacing w:val="34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Reg</w:t>
      </w:r>
      <w:r w:rsidRPr="00E7022A">
        <w:rPr>
          <w:rFonts w:cs="Arial"/>
          <w:position w:val="-1"/>
          <w:sz w:val="16"/>
          <w:szCs w:val="16"/>
        </w:rPr>
        <w:t>.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n</w:t>
      </w:r>
      <w:r w:rsidRPr="00E7022A">
        <w:rPr>
          <w:rFonts w:cs="Arial"/>
          <w:position w:val="-1"/>
          <w:sz w:val="16"/>
          <w:szCs w:val="16"/>
        </w:rPr>
        <w:t>.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1407</w:t>
      </w:r>
      <w:r w:rsidRPr="00E7022A">
        <w:rPr>
          <w:rFonts w:cs="Arial"/>
          <w:spacing w:val="1"/>
          <w:position w:val="-1"/>
          <w:sz w:val="16"/>
          <w:szCs w:val="16"/>
        </w:rPr>
        <w:t>/</w:t>
      </w:r>
      <w:r w:rsidRPr="00E7022A">
        <w:rPr>
          <w:rFonts w:cs="Arial"/>
          <w:spacing w:val="-1"/>
          <w:position w:val="-1"/>
          <w:sz w:val="16"/>
          <w:szCs w:val="16"/>
        </w:rPr>
        <w:t>2013</w:t>
      </w:r>
      <w:r w:rsidRPr="00E7022A">
        <w:rPr>
          <w:rFonts w:cs="Arial"/>
          <w:position w:val="-1"/>
          <w:sz w:val="16"/>
          <w:szCs w:val="16"/>
        </w:rPr>
        <w:t>;</w:t>
      </w:r>
      <w:r w:rsidRPr="00E7022A">
        <w:rPr>
          <w:rFonts w:cs="Arial"/>
          <w:spacing w:val="34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Reg</w:t>
      </w:r>
      <w:r w:rsidRPr="00E7022A">
        <w:rPr>
          <w:rFonts w:cs="Arial"/>
          <w:position w:val="-1"/>
          <w:sz w:val="16"/>
          <w:szCs w:val="16"/>
        </w:rPr>
        <w:t>.</w:t>
      </w:r>
      <w:r w:rsidRPr="00E7022A">
        <w:rPr>
          <w:rFonts w:cs="Arial"/>
          <w:spacing w:val="33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n</w:t>
      </w:r>
      <w:r w:rsidRPr="00E7022A">
        <w:rPr>
          <w:rFonts w:cs="Arial"/>
          <w:position w:val="-1"/>
          <w:sz w:val="16"/>
          <w:szCs w:val="16"/>
        </w:rPr>
        <w:t>:</w:t>
      </w:r>
      <w:r w:rsidRPr="00E7022A">
        <w:rPr>
          <w:rFonts w:cs="Arial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1535</w:t>
      </w:r>
      <w:r w:rsidRPr="00E7022A">
        <w:rPr>
          <w:rFonts w:cs="Arial"/>
          <w:spacing w:val="1"/>
          <w:sz w:val="16"/>
          <w:szCs w:val="16"/>
        </w:rPr>
        <w:t>/</w:t>
      </w:r>
      <w:r w:rsidRPr="00E7022A">
        <w:rPr>
          <w:rFonts w:cs="Arial"/>
          <w:spacing w:val="-1"/>
          <w:sz w:val="16"/>
          <w:szCs w:val="16"/>
        </w:rPr>
        <w:t>200</w:t>
      </w:r>
      <w:r w:rsidRPr="00E7022A">
        <w:rPr>
          <w:rFonts w:cs="Arial"/>
          <w:sz w:val="16"/>
          <w:szCs w:val="16"/>
        </w:rPr>
        <w:t>7</w:t>
      </w:r>
      <w:r w:rsidRPr="00E7022A">
        <w:rPr>
          <w:rFonts w:cs="Arial"/>
          <w:spacing w:val="26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(agr</w:t>
      </w:r>
      <w:r w:rsidRPr="00E7022A">
        <w:rPr>
          <w:rFonts w:cs="Arial"/>
          <w:sz w:val="16"/>
          <w:szCs w:val="16"/>
        </w:rPr>
        <w:t>i</w:t>
      </w:r>
      <w:r w:rsidRPr="00E7022A">
        <w:rPr>
          <w:rFonts w:cs="Arial"/>
          <w:spacing w:val="1"/>
          <w:sz w:val="16"/>
          <w:szCs w:val="16"/>
        </w:rPr>
        <w:t>c</w:t>
      </w:r>
      <w:r w:rsidRPr="00E7022A">
        <w:rPr>
          <w:rFonts w:cs="Arial"/>
          <w:spacing w:val="-1"/>
          <w:sz w:val="16"/>
          <w:szCs w:val="16"/>
        </w:rPr>
        <w:t>o</w:t>
      </w:r>
      <w:r w:rsidRPr="00E7022A">
        <w:rPr>
          <w:rFonts w:cs="Arial"/>
          <w:sz w:val="16"/>
          <w:szCs w:val="16"/>
        </w:rPr>
        <w:t>l</w:t>
      </w:r>
      <w:r w:rsidRPr="00E7022A">
        <w:rPr>
          <w:rFonts w:cs="Arial"/>
          <w:spacing w:val="1"/>
          <w:sz w:val="16"/>
          <w:szCs w:val="16"/>
        </w:rPr>
        <w:t>t</w:t>
      </w:r>
      <w:r w:rsidRPr="00E7022A">
        <w:rPr>
          <w:rFonts w:cs="Arial"/>
          <w:spacing w:val="-1"/>
          <w:sz w:val="16"/>
          <w:szCs w:val="16"/>
        </w:rPr>
        <w:t>ur</w:t>
      </w:r>
      <w:r w:rsidRPr="00E7022A">
        <w:rPr>
          <w:rFonts w:cs="Arial"/>
          <w:sz w:val="16"/>
          <w:szCs w:val="16"/>
        </w:rPr>
        <w:t>a</w:t>
      </w:r>
      <w:r w:rsidRPr="00E7022A">
        <w:rPr>
          <w:rFonts w:cs="Arial"/>
          <w:spacing w:val="26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200</w:t>
      </w:r>
      <w:r w:rsidRPr="00E7022A">
        <w:rPr>
          <w:rFonts w:cs="Arial"/>
          <w:spacing w:val="1"/>
          <w:sz w:val="16"/>
          <w:szCs w:val="16"/>
        </w:rPr>
        <w:t>7</w:t>
      </w:r>
      <w:r w:rsidRPr="00E7022A">
        <w:rPr>
          <w:rFonts w:cs="Arial"/>
          <w:spacing w:val="-1"/>
          <w:sz w:val="16"/>
          <w:szCs w:val="16"/>
        </w:rPr>
        <w:t>-2013)</w:t>
      </w:r>
      <w:r w:rsidRPr="00E7022A">
        <w:rPr>
          <w:rFonts w:cs="Arial"/>
          <w:sz w:val="16"/>
          <w:szCs w:val="16"/>
        </w:rPr>
        <w:t>;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Reg</w:t>
      </w:r>
      <w:r w:rsidRPr="00E7022A">
        <w:rPr>
          <w:rFonts w:cs="Arial"/>
          <w:sz w:val="16"/>
          <w:szCs w:val="16"/>
        </w:rPr>
        <w:t>.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n</w:t>
      </w:r>
      <w:r w:rsidRPr="00E7022A">
        <w:rPr>
          <w:rFonts w:cs="Arial"/>
          <w:sz w:val="16"/>
          <w:szCs w:val="16"/>
        </w:rPr>
        <w:t>: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140</w:t>
      </w:r>
      <w:r w:rsidRPr="00E7022A">
        <w:rPr>
          <w:rFonts w:cs="Arial"/>
          <w:spacing w:val="-3"/>
          <w:sz w:val="16"/>
          <w:szCs w:val="16"/>
        </w:rPr>
        <w:t>8</w:t>
      </w:r>
      <w:r w:rsidRPr="00E7022A">
        <w:rPr>
          <w:rFonts w:cs="Arial"/>
          <w:spacing w:val="1"/>
          <w:sz w:val="16"/>
          <w:szCs w:val="16"/>
        </w:rPr>
        <w:t>/</w:t>
      </w:r>
      <w:r w:rsidRPr="00E7022A">
        <w:rPr>
          <w:rFonts w:cs="Arial"/>
          <w:spacing w:val="-1"/>
          <w:sz w:val="16"/>
          <w:szCs w:val="16"/>
        </w:rPr>
        <w:t>201</w:t>
      </w:r>
      <w:r w:rsidRPr="00E7022A">
        <w:rPr>
          <w:rFonts w:cs="Arial"/>
          <w:sz w:val="16"/>
          <w:szCs w:val="16"/>
        </w:rPr>
        <w:t>3</w:t>
      </w:r>
      <w:r w:rsidRPr="00E7022A">
        <w:rPr>
          <w:rFonts w:cs="Arial"/>
          <w:spacing w:val="26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(</w:t>
      </w:r>
      <w:r w:rsidRPr="00E7022A">
        <w:rPr>
          <w:rFonts w:cs="Arial"/>
          <w:spacing w:val="1"/>
          <w:sz w:val="16"/>
          <w:szCs w:val="16"/>
        </w:rPr>
        <w:t>s</w:t>
      </w:r>
      <w:r w:rsidRPr="00E7022A">
        <w:rPr>
          <w:rFonts w:cs="Arial"/>
          <w:spacing w:val="-1"/>
          <w:sz w:val="16"/>
          <w:szCs w:val="16"/>
        </w:rPr>
        <w:t>et</w:t>
      </w:r>
      <w:r w:rsidRPr="00E7022A">
        <w:rPr>
          <w:rFonts w:cs="Arial"/>
          <w:spacing w:val="1"/>
          <w:sz w:val="16"/>
          <w:szCs w:val="16"/>
        </w:rPr>
        <w:t>t</w:t>
      </w:r>
      <w:r w:rsidRPr="00E7022A">
        <w:rPr>
          <w:rFonts w:cs="Arial"/>
          <w:spacing w:val="-1"/>
          <w:sz w:val="16"/>
          <w:szCs w:val="16"/>
        </w:rPr>
        <w:t>or</w:t>
      </w:r>
      <w:r w:rsidRPr="00E7022A">
        <w:rPr>
          <w:rFonts w:cs="Arial"/>
          <w:sz w:val="16"/>
          <w:szCs w:val="16"/>
        </w:rPr>
        <w:t>e</w:t>
      </w:r>
      <w:r w:rsidRPr="00E7022A">
        <w:rPr>
          <w:rFonts w:cs="Arial"/>
          <w:spacing w:val="26"/>
          <w:sz w:val="16"/>
          <w:szCs w:val="16"/>
        </w:rPr>
        <w:t xml:space="preserve"> </w:t>
      </w:r>
      <w:r w:rsidRPr="00E7022A">
        <w:rPr>
          <w:rFonts w:cs="Arial"/>
          <w:spacing w:val="-3"/>
          <w:sz w:val="16"/>
          <w:szCs w:val="16"/>
        </w:rPr>
        <w:t>a</w:t>
      </w:r>
      <w:r w:rsidRPr="00E7022A">
        <w:rPr>
          <w:rFonts w:cs="Arial"/>
          <w:spacing w:val="-1"/>
          <w:sz w:val="16"/>
          <w:szCs w:val="16"/>
        </w:rPr>
        <w:t>gr</w:t>
      </w:r>
      <w:r w:rsidRPr="00E7022A">
        <w:rPr>
          <w:rFonts w:cs="Arial"/>
          <w:sz w:val="16"/>
          <w:szCs w:val="16"/>
        </w:rPr>
        <w:t>i</w:t>
      </w:r>
      <w:r w:rsidRPr="00E7022A">
        <w:rPr>
          <w:rFonts w:cs="Arial"/>
          <w:spacing w:val="1"/>
          <w:sz w:val="16"/>
          <w:szCs w:val="16"/>
        </w:rPr>
        <w:t>c</w:t>
      </w:r>
      <w:r w:rsidRPr="00E7022A">
        <w:rPr>
          <w:rFonts w:cs="Arial"/>
          <w:spacing w:val="-1"/>
          <w:sz w:val="16"/>
          <w:szCs w:val="16"/>
        </w:rPr>
        <w:t>o</w:t>
      </w:r>
      <w:r w:rsidRPr="00E7022A">
        <w:rPr>
          <w:rFonts w:cs="Arial"/>
          <w:sz w:val="16"/>
          <w:szCs w:val="16"/>
        </w:rPr>
        <w:t>lo</w:t>
      </w:r>
      <w:r w:rsidRPr="00E7022A">
        <w:rPr>
          <w:rFonts w:cs="Arial"/>
          <w:spacing w:val="27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201</w:t>
      </w:r>
      <w:r w:rsidRPr="00E7022A">
        <w:rPr>
          <w:rFonts w:cs="Arial"/>
          <w:spacing w:val="3"/>
          <w:sz w:val="16"/>
          <w:szCs w:val="16"/>
        </w:rPr>
        <w:t>4</w:t>
      </w:r>
      <w:r w:rsidRPr="00E7022A">
        <w:rPr>
          <w:rFonts w:cs="Arial"/>
          <w:spacing w:val="-1"/>
          <w:sz w:val="16"/>
          <w:szCs w:val="16"/>
        </w:rPr>
        <w:t>-2020)</w:t>
      </w:r>
      <w:r w:rsidRPr="00E7022A">
        <w:rPr>
          <w:rFonts w:cs="Arial"/>
          <w:sz w:val="16"/>
          <w:szCs w:val="16"/>
        </w:rPr>
        <w:t>,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Reg</w:t>
      </w:r>
      <w:r w:rsidRPr="00E7022A">
        <w:rPr>
          <w:rFonts w:cs="Arial"/>
          <w:sz w:val="16"/>
          <w:szCs w:val="16"/>
        </w:rPr>
        <w:t>.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n</w:t>
      </w:r>
      <w:r w:rsidRPr="00E7022A">
        <w:rPr>
          <w:rFonts w:cs="Arial"/>
          <w:sz w:val="16"/>
          <w:szCs w:val="16"/>
        </w:rPr>
        <w:t>.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87</w:t>
      </w:r>
      <w:r w:rsidRPr="00E7022A">
        <w:rPr>
          <w:rFonts w:cs="Arial"/>
          <w:spacing w:val="-3"/>
          <w:sz w:val="16"/>
          <w:szCs w:val="16"/>
        </w:rPr>
        <w:t>5</w:t>
      </w:r>
      <w:r w:rsidRPr="00E7022A">
        <w:rPr>
          <w:rFonts w:cs="Arial"/>
          <w:spacing w:val="-1"/>
          <w:sz w:val="16"/>
          <w:szCs w:val="16"/>
        </w:rPr>
        <w:t>/200</w:t>
      </w:r>
      <w:r w:rsidRPr="00E7022A">
        <w:rPr>
          <w:rFonts w:cs="Arial"/>
          <w:sz w:val="16"/>
          <w:szCs w:val="16"/>
        </w:rPr>
        <w:t>7</w:t>
      </w:r>
      <w:r w:rsidRPr="00E7022A">
        <w:rPr>
          <w:rFonts w:cs="Arial"/>
          <w:spacing w:val="26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(pe</w:t>
      </w:r>
      <w:r w:rsidRPr="00E7022A">
        <w:rPr>
          <w:rFonts w:cs="Arial"/>
          <w:spacing w:val="1"/>
          <w:sz w:val="16"/>
          <w:szCs w:val="16"/>
        </w:rPr>
        <w:t>sc</w:t>
      </w:r>
      <w:r w:rsidRPr="00E7022A">
        <w:rPr>
          <w:rFonts w:cs="Arial"/>
          <w:sz w:val="16"/>
          <w:szCs w:val="16"/>
        </w:rPr>
        <w:t>a</w:t>
      </w:r>
      <w:r w:rsidRPr="00E7022A">
        <w:rPr>
          <w:rFonts w:cs="Arial"/>
          <w:spacing w:val="26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200</w:t>
      </w:r>
      <w:r w:rsidRPr="00E7022A">
        <w:rPr>
          <w:rFonts w:cs="Arial"/>
          <w:spacing w:val="2"/>
          <w:sz w:val="16"/>
          <w:szCs w:val="16"/>
        </w:rPr>
        <w:t>7</w:t>
      </w:r>
      <w:r w:rsidRPr="00E7022A">
        <w:rPr>
          <w:rFonts w:cs="Arial"/>
          <w:spacing w:val="-1"/>
          <w:sz w:val="16"/>
          <w:szCs w:val="16"/>
        </w:rPr>
        <w:t>-2013)</w:t>
      </w:r>
      <w:r w:rsidRPr="00E7022A">
        <w:rPr>
          <w:rFonts w:cs="Arial"/>
          <w:sz w:val="16"/>
          <w:szCs w:val="16"/>
        </w:rPr>
        <w:t>;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1"/>
          <w:sz w:val="16"/>
          <w:szCs w:val="16"/>
        </w:rPr>
        <w:t>Reg</w:t>
      </w:r>
      <w:r w:rsidRPr="00E7022A">
        <w:rPr>
          <w:rFonts w:cs="Arial"/>
          <w:sz w:val="16"/>
          <w:szCs w:val="16"/>
        </w:rPr>
        <w:t>.</w:t>
      </w:r>
      <w:r w:rsidRPr="00E7022A">
        <w:rPr>
          <w:rFonts w:cs="Arial"/>
          <w:spacing w:val="28"/>
          <w:sz w:val="16"/>
          <w:szCs w:val="16"/>
        </w:rPr>
        <w:t xml:space="preserve"> </w:t>
      </w:r>
      <w:r w:rsidRPr="00E7022A">
        <w:rPr>
          <w:rFonts w:cs="Arial"/>
          <w:spacing w:val="-3"/>
          <w:sz w:val="16"/>
          <w:szCs w:val="16"/>
        </w:rPr>
        <w:t>n</w:t>
      </w:r>
      <w:r w:rsidRPr="00E7022A">
        <w:rPr>
          <w:rFonts w:cs="Arial"/>
          <w:sz w:val="16"/>
          <w:szCs w:val="16"/>
        </w:rPr>
        <w:t xml:space="preserve">. </w:t>
      </w:r>
      <w:r w:rsidRPr="00E7022A">
        <w:rPr>
          <w:rFonts w:cs="Arial"/>
          <w:spacing w:val="-1"/>
          <w:position w:val="-1"/>
          <w:sz w:val="16"/>
          <w:szCs w:val="16"/>
        </w:rPr>
        <w:t>717</w:t>
      </w:r>
      <w:r w:rsidRPr="00E7022A">
        <w:rPr>
          <w:rFonts w:cs="Arial"/>
          <w:spacing w:val="1"/>
          <w:position w:val="-1"/>
          <w:sz w:val="16"/>
          <w:szCs w:val="16"/>
        </w:rPr>
        <w:t>/</w:t>
      </w:r>
      <w:r w:rsidRPr="00E7022A">
        <w:rPr>
          <w:rFonts w:cs="Arial"/>
          <w:spacing w:val="-1"/>
          <w:position w:val="-1"/>
          <w:sz w:val="16"/>
          <w:szCs w:val="16"/>
        </w:rPr>
        <w:t>201</w:t>
      </w:r>
      <w:r w:rsidRPr="00E7022A">
        <w:rPr>
          <w:rFonts w:cs="Arial"/>
          <w:position w:val="-1"/>
          <w:sz w:val="16"/>
          <w:szCs w:val="16"/>
        </w:rPr>
        <w:t xml:space="preserve">4 </w:t>
      </w:r>
      <w:r w:rsidRPr="00E7022A">
        <w:rPr>
          <w:rFonts w:cs="Arial"/>
          <w:spacing w:val="-1"/>
          <w:position w:val="-1"/>
          <w:sz w:val="16"/>
          <w:szCs w:val="16"/>
        </w:rPr>
        <w:t>(pe</w:t>
      </w:r>
      <w:r w:rsidRPr="00E7022A">
        <w:rPr>
          <w:rFonts w:cs="Arial"/>
          <w:spacing w:val="1"/>
          <w:position w:val="-1"/>
          <w:sz w:val="16"/>
          <w:szCs w:val="16"/>
        </w:rPr>
        <w:t>sc</w:t>
      </w:r>
      <w:r w:rsidRPr="00E7022A">
        <w:rPr>
          <w:rFonts w:cs="Arial"/>
          <w:position w:val="-1"/>
          <w:sz w:val="16"/>
          <w:szCs w:val="16"/>
        </w:rPr>
        <w:t>a</w:t>
      </w:r>
      <w:r w:rsidRPr="00E7022A">
        <w:rPr>
          <w:rFonts w:cs="Arial"/>
          <w:spacing w:val="-2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201</w:t>
      </w:r>
      <w:r w:rsidRPr="00E7022A">
        <w:rPr>
          <w:rFonts w:cs="Arial"/>
          <w:spacing w:val="1"/>
          <w:position w:val="-1"/>
          <w:sz w:val="16"/>
          <w:szCs w:val="16"/>
        </w:rPr>
        <w:t>4</w:t>
      </w:r>
      <w:r w:rsidRPr="00E7022A">
        <w:rPr>
          <w:rFonts w:cs="Arial"/>
          <w:spacing w:val="-1"/>
          <w:position w:val="-1"/>
          <w:sz w:val="16"/>
          <w:szCs w:val="16"/>
        </w:rPr>
        <w:t>-2020)</w:t>
      </w:r>
      <w:r w:rsidRPr="00E7022A">
        <w:rPr>
          <w:rFonts w:cs="Arial"/>
          <w:position w:val="-1"/>
          <w:sz w:val="16"/>
          <w:szCs w:val="16"/>
        </w:rPr>
        <w:t>;</w:t>
      </w:r>
      <w:r w:rsidRPr="00E7022A">
        <w:rPr>
          <w:rFonts w:cs="Arial"/>
          <w:spacing w:val="2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Reg</w:t>
      </w:r>
      <w:r w:rsidRPr="00E7022A">
        <w:rPr>
          <w:rFonts w:cs="Arial"/>
          <w:position w:val="-1"/>
          <w:sz w:val="16"/>
          <w:szCs w:val="16"/>
        </w:rPr>
        <w:t>.</w:t>
      </w:r>
      <w:r w:rsidRPr="00E7022A">
        <w:rPr>
          <w:rFonts w:cs="Arial"/>
          <w:spacing w:val="2"/>
          <w:position w:val="-1"/>
          <w:sz w:val="16"/>
          <w:szCs w:val="16"/>
        </w:rPr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>n</w:t>
      </w:r>
      <w:r w:rsidRPr="00E7022A">
        <w:rPr>
          <w:rFonts w:cs="Arial"/>
          <w:position w:val="-1"/>
          <w:sz w:val="16"/>
          <w:szCs w:val="16"/>
        </w:rPr>
        <w:t xml:space="preserve">. </w:t>
      </w:r>
      <w:r w:rsidRPr="00E7022A">
        <w:rPr>
          <w:rFonts w:cs="Arial"/>
          <w:spacing w:val="-1"/>
          <w:position w:val="-1"/>
          <w:sz w:val="16"/>
          <w:szCs w:val="16"/>
        </w:rPr>
        <w:t>360</w:t>
      </w:r>
      <w:r w:rsidRPr="00E7022A">
        <w:rPr>
          <w:rFonts w:cs="Arial"/>
          <w:spacing w:val="1"/>
          <w:position w:val="-1"/>
          <w:sz w:val="16"/>
          <w:szCs w:val="16"/>
        </w:rPr>
        <w:t>/</w:t>
      </w:r>
      <w:r w:rsidRPr="00E7022A">
        <w:rPr>
          <w:rFonts w:cs="Arial"/>
          <w:spacing w:val="-1"/>
          <w:position w:val="-1"/>
          <w:sz w:val="16"/>
          <w:szCs w:val="16"/>
        </w:rPr>
        <w:t>201</w:t>
      </w:r>
      <w:r w:rsidRPr="00E7022A">
        <w:rPr>
          <w:rFonts w:cs="Arial"/>
          <w:position w:val="-1"/>
          <w:sz w:val="16"/>
          <w:szCs w:val="16"/>
        </w:rPr>
        <w:t xml:space="preserve">2 </w:t>
      </w:r>
      <w:r w:rsidRPr="00E7022A">
        <w:rPr>
          <w:rFonts w:cs="Arial"/>
          <w:spacing w:val="-3"/>
          <w:position w:val="-1"/>
          <w:sz w:val="16"/>
          <w:szCs w:val="16"/>
        </w:rPr>
        <w:t>(</w:t>
      </w:r>
      <w:r w:rsidRPr="00E7022A">
        <w:rPr>
          <w:rFonts w:cs="Arial"/>
          <w:spacing w:val="1"/>
          <w:position w:val="-1"/>
          <w:sz w:val="16"/>
          <w:szCs w:val="16"/>
        </w:rPr>
        <w:t>S</w:t>
      </w:r>
      <w:r w:rsidRPr="00E7022A">
        <w:rPr>
          <w:rFonts w:cs="Arial"/>
          <w:spacing w:val="-1"/>
          <w:position w:val="-1"/>
          <w:sz w:val="16"/>
          <w:szCs w:val="16"/>
        </w:rPr>
        <w:t>I</w:t>
      </w:r>
      <w:r w:rsidRPr="00E7022A">
        <w:rPr>
          <w:rFonts w:cs="Arial"/>
          <w:spacing w:val="1"/>
          <w:position w:val="-1"/>
          <w:sz w:val="16"/>
          <w:szCs w:val="16"/>
        </w:rPr>
        <w:t>E</w:t>
      </w:r>
      <w:r w:rsidRPr="00E7022A">
        <w:rPr>
          <w:rFonts w:cs="Arial"/>
          <w:position w:val="-1"/>
          <w:sz w:val="16"/>
          <w:szCs w:val="16"/>
        </w:rPr>
        <w:t>G</w:t>
      </w:r>
      <w:r w:rsidRPr="00E7022A">
        <w:rPr>
          <w:rFonts w:cs="Arial"/>
          <w:spacing w:val="1"/>
          <w:position w:val="-1"/>
          <w:sz w:val="16"/>
          <w:szCs w:val="16"/>
        </w:rPr>
        <w:t>)</w:t>
      </w:r>
      <w:r w:rsidRPr="00E7022A">
        <w:rPr>
          <w:rFonts w:cs="Arial"/>
          <w:position w:val="-1"/>
          <w:sz w:val="16"/>
          <w:szCs w:val="16"/>
        </w:rPr>
        <w:t>.</w:t>
      </w:r>
    </w:p>
  </w:footnote>
  <w:footnote w:id="5">
    <w:p w:rsidR="00637097" w:rsidRDefault="00637097" w:rsidP="00637097">
      <w:pPr>
        <w:widowControl w:val="0"/>
        <w:autoSpaceDE w:val="0"/>
        <w:autoSpaceDN w:val="0"/>
        <w:adjustRightInd w:val="0"/>
        <w:spacing w:after="0" w:line="240" w:lineRule="auto"/>
        <w:ind w:left="113" w:right="262"/>
        <w:jc w:val="both"/>
      </w:pPr>
      <w:r w:rsidRPr="00E7022A">
        <w:rPr>
          <w:rStyle w:val="Rimandonotaapidipagina"/>
        </w:rPr>
        <w:footnoteRef/>
      </w:r>
      <w:r w:rsidRPr="00E7022A">
        <w:t xml:space="preserve"> </w:t>
      </w:r>
      <w:r w:rsidRPr="00E7022A">
        <w:rPr>
          <w:rFonts w:cs="Arial"/>
          <w:spacing w:val="-1"/>
          <w:position w:val="-1"/>
          <w:sz w:val="16"/>
          <w:szCs w:val="16"/>
        </w:rPr>
        <w:t xml:space="preserve">Indicare l’importo effettivamente liquidato a saldo, se inferiore a quello concesso, e/o l’importo attribuito o assegnato all’impresa richiedente in caso di scissione e/o l’importo attribuito o assegnato al ramo d’azienda ceduto. Si vedano anche le Istruzioni per la compilazione (allegato I, </w:t>
      </w:r>
      <w:proofErr w:type="spellStart"/>
      <w:r w:rsidRPr="00E7022A">
        <w:rPr>
          <w:rFonts w:cs="Arial"/>
          <w:spacing w:val="-1"/>
          <w:position w:val="-1"/>
          <w:sz w:val="16"/>
          <w:szCs w:val="16"/>
        </w:rPr>
        <w:t>Sez.B</w:t>
      </w:r>
      <w:proofErr w:type="spellEnd"/>
      <w:r w:rsidRPr="00E7022A">
        <w:rPr>
          <w:rFonts w:cs="Arial"/>
          <w:spacing w:val="-1"/>
          <w:position w:val="-1"/>
          <w:sz w:val="16"/>
          <w:szCs w:val="16"/>
        </w:rPr>
        <w:t>).</w:t>
      </w:r>
    </w:p>
  </w:footnote>
  <w:footnote w:id="6">
    <w:p w:rsidR="00637097" w:rsidRPr="008079BE" w:rsidRDefault="00637097" w:rsidP="00637097">
      <w:pPr>
        <w:pStyle w:val="Testonotaapidipagina"/>
        <w:jc w:val="both"/>
        <w:rPr>
          <w:rFonts w:ascii="Arial" w:hAnsi="Arial" w:cs="Arial"/>
          <w:sz w:val="16"/>
          <w:szCs w:val="16"/>
        </w:rPr>
      </w:pPr>
      <w:r w:rsidRPr="008079BE">
        <w:rPr>
          <w:rStyle w:val="Rimandonotaapidipagina"/>
          <w:rFonts w:ascii="Arial" w:hAnsi="Arial" w:cs="Arial"/>
          <w:sz w:val="16"/>
          <w:szCs w:val="16"/>
        </w:rPr>
        <w:footnoteRef/>
      </w:r>
      <w:r w:rsidRPr="008079BE">
        <w:rPr>
          <w:rFonts w:ascii="Arial" w:hAnsi="Arial" w:cs="Arial"/>
          <w:sz w:val="16"/>
          <w:szCs w:val="16"/>
        </w:rPr>
        <w:t xml:space="preserve"> Indicare gli estremi del Regolamento (ad esempio Regolamento di esenzione 800/08) oppure della Decisione della Commissione che ha approvato l’aiuto notificato.</w:t>
      </w:r>
    </w:p>
  </w:footnote>
  <w:footnote w:id="7">
    <w:p w:rsidR="00CD1551" w:rsidRPr="003708DE" w:rsidRDefault="00CD1551" w:rsidP="00CD1551">
      <w:pPr>
        <w:pStyle w:val="Testonotaapidipagina"/>
        <w:rPr>
          <w:rFonts w:ascii="Arial" w:hAnsi="Arial" w:cs="Arial"/>
          <w:sz w:val="18"/>
          <w:szCs w:val="18"/>
        </w:rPr>
      </w:pPr>
      <w:r w:rsidRPr="003708DE">
        <w:rPr>
          <w:rStyle w:val="Rimandonotaapidipagina"/>
          <w:rFonts w:ascii="Arial" w:hAnsi="Arial" w:cs="Arial"/>
          <w:sz w:val="18"/>
          <w:szCs w:val="18"/>
        </w:rPr>
        <w:footnoteRef/>
      </w:r>
      <w:r w:rsidRPr="003708DE">
        <w:rPr>
          <w:rFonts w:ascii="Arial" w:hAnsi="Arial" w:cs="Arial"/>
          <w:sz w:val="18"/>
          <w:szCs w:val="18"/>
        </w:rPr>
        <w:t xml:space="preserve"> </w:t>
      </w:r>
      <w:r w:rsidRPr="003708DE">
        <w:rPr>
          <w:rFonts w:ascii="Arial" w:hAnsi="Arial" w:cs="Arial"/>
          <w:sz w:val="16"/>
          <w:szCs w:val="16"/>
        </w:rPr>
        <w:t>Il triennio fiscale di riferimento da applicare è quello dell’impresa richiedente l’agevolazione.</w:t>
      </w:r>
    </w:p>
  </w:footnote>
  <w:footnote w:id="8">
    <w:p w:rsidR="00CD1551" w:rsidRDefault="00CD1551" w:rsidP="00CD1551">
      <w:pPr>
        <w:pStyle w:val="Testonotaapidipagina"/>
        <w:jc w:val="both"/>
        <w:rPr>
          <w:rFonts w:ascii="Arial" w:hAnsi="Arial" w:cs="Arial"/>
          <w:sz w:val="16"/>
          <w:szCs w:val="16"/>
        </w:rPr>
      </w:pPr>
      <w:r w:rsidRPr="00B169DC">
        <w:rPr>
          <w:rStyle w:val="Rimandonotaapidipagina"/>
          <w:rFonts w:ascii="Arial" w:hAnsi="Arial" w:cs="Arial"/>
          <w:sz w:val="16"/>
          <w:szCs w:val="16"/>
        </w:rPr>
        <w:footnoteRef/>
      </w:r>
      <w:r w:rsidRPr="00B169DC">
        <w:rPr>
          <w:rFonts w:ascii="Arial" w:hAnsi="Arial" w:cs="Arial"/>
          <w:sz w:val="16"/>
          <w:szCs w:val="16"/>
        </w:rPr>
        <w:t xml:space="preserve"> Indicare il regolamento in base al quale è stato concesso l’aiuto “de </w:t>
      </w:r>
      <w:proofErr w:type="spellStart"/>
      <w:r w:rsidRPr="00B169DC">
        <w:rPr>
          <w:rFonts w:ascii="Arial" w:hAnsi="Arial" w:cs="Arial"/>
          <w:sz w:val="16"/>
          <w:szCs w:val="16"/>
        </w:rPr>
        <w:t>minimis</w:t>
      </w:r>
      <w:proofErr w:type="spellEnd"/>
      <w:r w:rsidRPr="00B169DC">
        <w:rPr>
          <w:rFonts w:ascii="Arial" w:hAnsi="Arial" w:cs="Arial"/>
          <w:sz w:val="16"/>
          <w:szCs w:val="16"/>
        </w:rPr>
        <w:t>”: R</w:t>
      </w:r>
      <w:r w:rsidRPr="00B169DC">
        <w:rPr>
          <w:rFonts w:ascii="Arial" w:hAnsi="Arial" w:cs="Arial"/>
          <w:bCs/>
          <w:sz w:val="16"/>
          <w:szCs w:val="16"/>
        </w:rPr>
        <w:t xml:space="preserve">eg. n. 1998/2006 (generale per il periodo 2007-2013); </w:t>
      </w:r>
      <w:r w:rsidRPr="00B169DC">
        <w:rPr>
          <w:rFonts w:ascii="Arial" w:hAnsi="Arial" w:cs="Arial"/>
          <w:sz w:val="16"/>
          <w:szCs w:val="16"/>
        </w:rPr>
        <w:t>R</w:t>
      </w:r>
      <w:r w:rsidRPr="00B169DC">
        <w:rPr>
          <w:rFonts w:ascii="Arial" w:hAnsi="Arial" w:cs="Arial"/>
          <w:bCs/>
          <w:sz w:val="16"/>
          <w:szCs w:val="16"/>
        </w:rPr>
        <w:t xml:space="preserve">eg. n. 1407/2013 (generale per il periodo 2014-2020); </w:t>
      </w:r>
      <w:r w:rsidRPr="00B169DC">
        <w:rPr>
          <w:rFonts w:ascii="Arial" w:hAnsi="Arial" w:cs="Arial"/>
          <w:sz w:val="16"/>
          <w:szCs w:val="16"/>
        </w:rPr>
        <w:t>Reg. n: 1535/2007 (agricoltura 2007-2013); Reg. n: 1408/2013 (settore agricolo 2014-2020), Reg. n. 875/</w:t>
      </w:r>
      <w:proofErr w:type="gramStart"/>
      <w:r w:rsidRPr="00B169DC">
        <w:rPr>
          <w:rFonts w:ascii="Arial" w:hAnsi="Arial" w:cs="Arial"/>
          <w:sz w:val="16"/>
          <w:szCs w:val="16"/>
        </w:rPr>
        <w:t>2007  Reg.</w:t>
      </w:r>
      <w:proofErr w:type="gramEnd"/>
      <w:r w:rsidRPr="00B169DC">
        <w:rPr>
          <w:rFonts w:ascii="Arial" w:hAnsi="Arial" w:cs="Arial"/>
          <w:sz w:val="16"/>
          <w:szCs w:val="16"/>
        </w:rPr>
        <w:t xml:space="preserve"> n. 360/2012 (SIEG)</w:t>
      </w:r>
    </w:p>
    <w:p w:rsidR="00CD1551" w:rsidRPr="00B169DC" w:rsidRDefault="00CD1551" w:rsidP="00CD1551">
      <w:pPr>
        <w:pStyle w:val="Testonotaapidipagina"/>
        <w:jc w:val="both"/>
        <w:rPr>
          <w:rFonts w:ascii="Arial" w:hAnsi="Arial" w:cs="Arial"/>
          <w:sz w:val="16"/>
          <w:szCs w:val="16"/>
        </w:rPr>
      </w:pPr>
    </w:p>
  </w:footnote>
  <w:footnote w:id="9">
    <w:p w:rsidR="00CD1551" w:rsidRPr="00B169DC" w:rsidRDefault="00CD1551" w:rsidP="00CD1551">
      <w:pPr>
        <w:pStyle w:val="Testonotaapidipagina"/>
        <w:jc w:val="both"/>
        <w:rPr>
          <w:rFonts w:ascii="Arial" w:hAnsi="Arial" w:cs="Arial"/>
          <w:sz w:val="16"/>
          <w:szCs w:val="16"/>
        </w:rPr>
      </w:pPr>
      <w:r w:rsidRPr="00B169DC">
        <w:rPr>
          <w:rStyle w:val="Rimandonotaapidipagina"/>
          <w:rFonts w:ascii="Arial" w:hAnsi="Arial" w:cs="Arial"/>
          <w:sz w:val="16"/>
          <w:szCs w:val="16"/>
        </w:rPr>
        <w:footnoteRef/>
      </w:r>
      <w:r w:rsidRPr="00B169DC">
        <w:rPr>
          <w:rFonts w:ascii="Arial" w:hAnsi="Arial" w:cs="Arial"/>
          <w:sz w:val="16"/>
          <w:szCs w:val="16"/>
        </w:rPr>
        <w:t xml:space="preserve"> Indicare l’importo effettivamente liquidato a saldo, se inferiore a quello concesso, e/o l’importo attribuito o assegnato all’impresa richiedente in caso di scissione. Si vedano anche le Istruzioni per la compilazione (allegato I, </w:t>
      </w:r>
      <w:proofErr w:type="spellStart"/>
      <w:r w:rsidRPr="00B169DC">
        <w:rPr>
          <w:rFonts w:ascii="Arial" w:hAnsi="Arial" w:cs="Arial"/>
          <w:sz w:val="16"/>
          <w:szCs w:val="16"/>
        </w:rPr>
        <w:t>Sez.B</w:t>
      </w:r>
      <w:proofErr w:type="spellEnd"/>
      <w:r w:rsidRPr="00B169DC">
        <w:rPr>
          <w:rFonts w:ascii="Arial" w:hAnsi="Arial" w:cs="Arial"/>
          <w:sz w:val="16"/>
          <w:szCs w:val="16"/>
        </w:rPr>
        <w:t>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4E33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 w:rsidRPr="008D2058">
      <w:rPr>
        <w:rFonts w:ascii="Arial" w:hAnsi="Arial" w:cs="Arial"/>
        <w:i/>
        <w:sz w:val="16"/>
        <w:szCs w:val="16"/>
      </w:rPr>
      <w:t xml:space="preserve">Sovvenzione globale finalizzata al </w:t>
    </w:r>
    <w:proofErr w:type="gramStart"/>
    <w:r w:rsidRPr="008D2058">
      <w:rPr>
        <w:rFonts w:ascii="Arial" w:hAnsi="Arial" w:cs="Arial"/>
        <w:i/>
        <w:sz w:val="16"/>
        <w:szCs w:val="16"/>
      </w:rPr>
      <w:t>co</w:t>
    </w:r>
    <w:r>
      <w:rPr>
        <w:rFonts w:ascii="Arial" w:hAnsi="Arial" w:cs="Arial"/>
        <w:i/>
        <w:sz w:val="16"/>
        <w:szCs w:val="16"/>
      </w:rPr>
      <w:t>nsolidamento  delle</w:t>
    </w:r>
    <w:proofErr w:type="gramEnd"/>
    <w:r>
      <w:rPr>
        <w:rFonts w:ascii="Arial" w:hAnsi="Arial" w:cs="Arial"/>
        <w:i/>
        <w:sz w:val="16"/>
        <w:szCs w:val="16"/>
      </w:rPr>
      <w:t xml:space="preserve"> </w:t>
    </w:r>
    <w:r w:rsidRPr="008D2058">
      <w:rPr>
        <w:rFonts w:ascii="Arial" w:hAnsi="Arial" w:cs="Arial"/>
        <w:i/>
        <w:sz w:val="16"/>
        <w:szCs w:val="16"/>
      </w:rPr>
      <w:t xml:space="preserve">competenze </w:t>
    </w:r>
    <w:r w:rsidRPr="00CA697D">
      <w:rPr>
        <w:rFonts w:ascii="Arial" w:hAnsi="Arial" w:cs="Arial"/>
        <w:i/>
        <w:sz w:val="16"/>
        <w:szCs w:val="16"/>
      </w:rPr>
      <w:t xml:space="preserve">degli operatori </w:t>
    </w:r>
  </w:p>
  <w:p w:rsidR="00414E33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proofErr w:type="gramStart"/>
    <w:r>
      <w:rPr>
        <w:rFonts w:ascii="Arial" w:hAnsi="Arial" w:cs="Arial"/>
        <w:i/>
        <w:sz w:val="16"/>
        <w:szCs w:val="16"/>
      </w:rPr>
      <w:t>per</w:t>
    </w:r>
    <w:proofErr w:type="gramEnd"/>
    <w:r>
      <w:rPr>
        <w:rFonts w:ascii="Arial" w:hAnsi="Arial" w:cs="Arial"/>
        <w:i/>
        <w:sz w:val="16"/>
        <w:szCs w:val="16"/>
      </w:rPr>
      <w:t xml:space="preserve"> l’internazionalizzazione e l’innovazione del settore audiovisivo </w:t>
    </w:r>
  </w:p>
  <w:p w:rsidR="00414E33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Attuazione del Programma Operativo della Regione Lazio </w:t>
    </w:r>
    <w:r w:rsidRPr="00CA697D">
      <w:rPr>
        <w:rFonts w:ascii="Arial" w:hAnsi="Arial" w:cs="Arial"/>
        <w:i/>
        <w:sz w:val="16"/>
        <w:szCs w:val="16"/>
      </w:rPr>
      <w:t xml:space="preserve">F.S.E. </w:t>
    </w:r>
    <w:r>
      <w:rPr>
        <w:rFonts w:ascii="Arial" w:hAnsi="Arial" w:cs="Arial"/>
        <w:i/>
        <w:sz w:val="16"/>
        <w:szCs w:val="16"/>
      </w:rPr>
      <w:t>Programmazione 2014 – 2020</w:t>
    </w:r>
  </w:p>
  <w:p w:rsidR="00414E33" w:rsidRPr="00CA697D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Asse 3 Istruzione e Formazione </w:t>
    </w:r>
    <w:r w:rsidRPr="00CA697D">
      <w:rPr>
        <w:rFonts w:ascii="Arial" w:hAnsi="Arial" w:cs="Arial"/>
        <w:i/>
        <w:sz w:val="16"/>
        <w:szCs w:val="16"/>
      </w:rPr>
      <w:t xml:space="preserve">Obiettivo </w:t>
    </w:r>
    <w:r>
      <w:rPr>
        <w:rFonts w:ascii="Arial" w:hAnsi="Arial" w:cs="Arial"/>
        <w:i/>
        <w:sz w:val="16"/>
        <w:szCs w:val="16"/>
      </w:rPr>
      <w:t>Specifico 10.4</w:t>
    </w:r>
  </w:p>
  <w:p w:rsidR="00414E33" w:rsidRDefault="00AE2783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1884680</wp:posOffset>
              </wp:positionH>
              <wp:positionV relativeFrom="page">
                <wp:posOffset>445770</wp:posOffset>
              </wp:positionV>
              <wp:extent cx="3789680" cy="340995"/>
              <wp:effectExtent l="0" t="0" r="1270" b="1905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89680" cy="3409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14E33" w:rsidRDefault="00414E3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ind w:left="-9" w:right="-29"/>
                            <w:jc w:val="center"/>
                            <w:rPr>
                              <w:rFonts w:ascii="Arial" w:hAnsi="Arial" w:cs="Arial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48.4pt;margin-top:35.1pt;width:298.4pt;height:26.8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" o:allowincell="f" filled="f" stroked="f">
              <v:textbox inset="0,0,0,0">
                <w:txbxContent>
                  <w:p w:rsidR="00414E33" w:rsidRDefault="00414E3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ind w:left="-9" w:right="-29"/>
                      <w:jc w:val="center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097" w:rsidRDefault="00637097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 w:rsidRPr="008D2058">
      <w:rPr>
        <w:rFonts w:ascii="Arial" w:hAnsi="Arial" w:cs="Arial"/>
        <w:i/>
        <w:sz w:val="16"/>
        <w:szCs w:val="16"/>
      </w:rPr>
      <w:t xml:space="preserve">Sovvenzione globale finalizzata al </w:t>
    </w:r>
    <w:proofErr w:type="gramStart"/>
    <w:r w:rsidRPr="008D2058">
      <w:rPr>
        <w:rFonts w:ascii="Arial" w:hAnsi="Arial" w:cs="Arial"/>
        <w:i/>
        <w:sz w:val="16"/>
        <w:szCs w:val="16"/>
      </w:rPr>
      <w:t>co</w:t>
    </w:r>
    <w:r>
      <w:rPr>
        <w:rFonts w:ascii="Arial" w:hAnsi="Arial" w:cs="Arial"/>
        <w:i/>
        <w:sz w:val="16"/>
        <w:szCs w:val="16"/>
      </w:rPr>
      <w:t>nsolidamento  delle</w:t>
    </w:r>
    <w:proofErr w:type="gramEnd"/>
    <w:r>
      <w:rPr>
        <w:rFonts w:ascii="Arial" w:hAnsi="Arial" w:cs="Arial"/>
        <w:i/>
        <w:sz w:val="16"/>
        <w:szCs w:val="16"/>
      </w:rPr>
      <w:t xml:space="preserve"> </w:t>
    </w:r>
    <w:r w:rsidRPr="008D2058">
      <w:rPr>
        <w:rFonts w:ascii="Arial" w:hAnsi="Arial" w:cs="Arial"/>
        <w:i/>
        <w:sz w:val="16"/>
        <w:szCs w:val="16"/>
      </w:rPr>
      <w:t xml:space="preserve">competenze </w:t>
    </w:r>
    <w:r w:rsidRPr="00CA697D">
      <w:rPr>
        <w:rFonts w:ascii="Arial" w:hAnsi="Arial" w:cs="Arial"/>
        <w:i/>
        <w:sz w:val="16"/>
        <w:szCs w:val="16"/>
      </w:rPr>
      <w:t xml:space="preserve">degli </w:t>
    </w:r>
    <w:r w:rsidRPr="0014476C">
      <w:rPr>
        <w:rFonts w:ascii="Arial" w:hAnsi="Arial" w:cs="Arial"/>
        <w:i/>
        <w:sz w:val="16"/>
        <w:szCs w:val="16"/>
      </w:rPr>
      <w:t>operatori</w:t>
    </w:r>
  </w:p>
  <w:p w:rsidR="00637097" w:rsidRDefault="00637097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proofErr w:type="gramStart"/>
    <w:r>
      <w:rPr>
        <w:rFonts w:ascii="Arial" w:hAnsi="Arial" w:cs="Arial"/>
        <w:i/>
        <w:sz w:val="16"/>
        <w:szCs w:val="16"/>
      </w:rPr>
      <w:t>per</w:t>
    </w:r>
    <w:proofErr w:type="gramEnd"/>
    <w:r>
      <w:rPr>
        <w:rFonts w:ascii="Arial" w:hAnsi="Arial" w:cs="Arial"/>
        <w:i/>
        <w:sz w:val="16"/>
        <w:szCs w:val="16"/>
      </w:rPr>
      <w:t xml:space="preserve"> l’internazionalizzazione e l’innovazione del settore audiovisivo</w:t>
    </w:r>
  </w:p>
  <w:p w:rsidR="00637097" w:rsidRDefault="00637097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Attuazione del Programma Operativo della Regione Lazio </w:t>
    </w:r>
    <w:r w:rsidRPr="00CA697D">
      <w:rPr>
        <w:rFonts w:ascii="Arial" w:hAnsi="Arial" w:cs="Arial"/>
        <w:i/>
        <w:sz w:val="16"/>
        <w:szCs w:val="16"/>
      </w:rPr>
      <w:t xml:space="preserve">F.S.E. </w:t>
    </w:r>
    <w:r>
      <w:rPr>
        <w:rFonts w:ascii="Arial" w:hAnsi="Arial" w:cs="Arial"/>
        <w:i/>
        <w:sz w:val="16"/>
        <w:szCs w:val="16"/>
      </w:rPr>
      <w:t>Programmazione 2014 – 2020</w:t>
    </w:r>
  </w:p>
  <w:p w:rsidR="00637097" w:rsidRDefault="00637097" w:rsidP="00D2549D">
    <w:pPr>
      <w:widowControl w:val="0"/>
      <w:autoSpaceDE w:val="0"/>
      <w:autoSpaceDN w:val="0"/>
      <w:adjustRightInd w:val="0"/>
      <w:spacing w:after="0" w:line="200" w:lineRule="exact"/>
      <w:jc w:val="center"/>
      <w:rPr>
        <w:rFonts w:ascii="Times New Roman" w:hAnsi="Times New Roman"/>
        <w:sz w:val="20"/>
        <w:szCs w:val="20"/>
      </w:rPr>
    </w:pPr>
    <w:r>
      <w:rPr>
        <w:rFonts w:ascii="Arial" w:hAnsi="Arial" w:cs="Arial"/>
        <w:i/>
        <w:sz w:val="16"/>
        <w:szCs w:val="16"/>
      </w:rPr>
      <w:t xml:space="preserve">Asse 3 Istruzione e Formazione </w:t>
    </w:r>
    <w:r w:rsidRPr="00CA697D">
      <w:rPr>
        <w:rFonts w:ascii="Arial" w:hAnsi="Arial" w:cs="Arial"/>
        <w:i/>
        <w:sz w:val="16"/>
        <w:szCs w:val="16"/>
      </w:rPr>
      <w:t xml:space="preserve">Obiettivo </w:t>
    </w:r>
    <w:r>
      <w:rPr>
        <w:rFonts w:ascii="Arial" w:hAnsi="Arial" w:cs="Arial"/>
        <w:i/>
        <w:sz w:val="16"/>
        <w:szCs w:val="16"/>
      </w:rPr>
      <w:t>Specifico 10.4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4E33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 w:rsidRPr="008D2058">
      <w:rPr>
        <w:rFonts w:ascii="Arial" w:hAnsi="Arial" w:cs="Arial"/>
        <w:i/>
        <w:sz w:val="16"/>
        <w:szCs w:val="16"/>
      </w:rPr>
      <w:t xml:space="preserve">Sovvenzione globale finalizzata al </w:t>
    </w:r>
    <w:proofErr w:type="gramStart"/>
    <w:r w:rsidRPr="008D2058">
      <w:rPr>
        <w:rFonts w:ascii="Arial" w:hAnsi="Arial" w:cs="Arial"/>
        <w:i/>
        <w:sz w:val="16"/>
        <w:szCs w:val="16"/>
      </w:rPr>
      <w:t>co</w:t>
    </w:r>
    <w:r>
      <w:rPr>
        <w:rFonts w:ascii="Arial" w:hAnsi="Arial" w:cs="Arial"/>
        <w:i/>
        <w:sz w:val="16"/>
        <w:szCs w:val="16"/>
      </w:rPr>
      <w:t>nsolidamento  delle</w:t>
    </w:r>
    <w:proofErr w:type="gramEnd"/>
    <w:r>
      <w:rPr>
        <w:rFonts w:ascii="Arial" w:hAnsi="Arial" w:cs="Arial"/>
        <w:i/>
        <w:sz w:val="16"/>
        <w:szCs w:val="16"/>
      </w:rPr>
      <w:t xml:space="preserve"> </w:t>
    </w:r>
    <w:r w:rsidRPr="008D2058">
      <w:rPr>
        <w:rFonts w:ascii="Arial" w:hAnsi="Arial" w:cs="Arial"/>
        <w:i/>
        <w:sz w:val="16"/>
        <w:szCs w:val="16"/>
      </w:rPr>
      <w:t xml:space="preserve">competenze </w:t>
    </w:r>
    <w:r w:rsidRPr="00CA697D">
      <w:rPr>
        <w:rFonts w:ascii="Arial" w:hAnsi="Arial" w:cs="Arial"/>
        <w:i/>
        <w:sz w:val="16"/>
        <w:szCs w:val="16"/>
      </w:rPr>
      <w:t xml:space="preserve">degli </w:t>
    </w:r>
    <w:r w:rsidRPr="0014476C">
      <w:rPr>
        <w:rFonts w:ascii="Arial" w:hAnsi="Arial" w:cs="Arial"/>
        <w:i/>
        <w:sz w:val="16"/>
        <w:szCs w:val="16"/>
      </w:rPr>
      <w:t>operatori</w:t>
    </w:r>
  </w:p>
  <w:p w:rsidR="00414E33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proofErr w:type="gramStart"/>
    <w:r>
      <w:rPr>
        <w:rFonts w:ascii="Arial" w:hAnsi="Arial" w:cs="Arial"/>
        <w:i/>
        <w:sz w:val="16"/>
        <w:szCs w:val="16"/>
      </w:rPr>
      <w:t>per</w:t>
    </w:r>
    <w:proofErr w:type="gramEnd"/>
    <w:r>
      <w:rPr>
        <w:rFonts w:ascii="Arial" w:hAnsi="Arial" w:cs="Arial"/>
        <w:i/>
        <w:sz w:val="16"/>
        <w:szCs w:val="16"/>
      </w:rPr>
      <w:t xml:space="preserve"> l’internazionalizzazione e l’innovazione del settore audiovisivo</w:t>
    </w:r>
  </w:p>
  <w:p w:rsidR="00414E33" w:rsidRDefault="00414E33" w:rsidP="00D2549D">
    <w:pPr>
      <w:spacing w:after="0" w:line="240" w:lineRule="auto"/>
      <w:jc w:val="center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Attuazione del Programma Operativo della Regione Lazio </w:t>
    </w:r>
    <w:r w:rsidRPr="00CA697D">
      <w:rPr>
        <w:rFonts w:ascii="Arial" w:hAnsi="Arial" w:cs="Arial"/>
        <w:i/>
        <w:sz w:val="16"/>
        <w:szCs w:val="16"/>
      </w:rPr>
      <w:t xml:space="preserve">F.S.E. </w:t>
    </w:r>
    <w:r>
      <w:rPr>
        <w:rFonts w:ascii="Arial" w:hAnsi="Arial" w:cs="Arial"/>
        <w:i/>
        <w:sz w:val="16"/>
        <w:szCs w:val="16"/>
      </w:rPr>
      <w:t>Programmazione 2014 – 2020</w:t>
    </w:r>
  </w:p>
  <w:p w:rsidR="00414E33" w:rsidRDefault="00414E33" w:rsidP="00D2549D">
    <w:pPr>
      <w:widowControl w:val="0"/>
      <w:autoSpaceDE w:val="0"/>
      <w:autoSpaceDN w:val="0"/>
      <w:adjustRightInd w:val="0"/>
      <w:spacing w:after="0" w:line="200" w:lineRule="exact"/>
      <w:jc w:val="center"/>
      <w:rPr>
        <w:rFonts w:ascii="Times New Roman" w:hAnsi="Times New Roman"/>
        <w:sz w:val="20"/>
        <w:szCs w:val="20"/>
      </w:rPr>
    </w:pPr>
    <w:r>
      <w:rPr>
        <w:rFonts w:ascii="Arial" w:hAnsi="Arial" w:cs="Arial"/>
        <w:i/>
        <w:sz w:val="16"/>
        <w:szCs w:val="16"/>
      </w:rPr>
      <w:t xml:space="preserve">Asse 3 Istruzione e Formazione </w:t>
    </w:r>
    <w:r w:rsidRPr="00CA697D">
      <w:rPr>
        <w:rFonts w:ascii="Arial" w:hAnsi="Arial" w:cs="Arial"/>
        <w:i/>
        <w:sz w:val="16"/>
        <w:szCs w:val="16"/>
      </w:rPr>
      <w:t xml:space="preserve">Obiettivo </w:t>
    </w:r>
    <w:r>
      <w:rPr>
        <w:rFonts w:ascii="Arial" w:hAnsi="Arial" w:cs="Arial"/>
        <w:i/>
        <w:sz w:val="16"/>
        <w:szCs w:val="16"/>
      </w:rPr>
      <w:t>Specifico 10.4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Times New Roman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Times New Roman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Times New Roman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Times New Roman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Times New Roman" w:hAnsi="Wingdings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"/>
      <w:lvlJc w:val="left"/>
      <w:pPr>
        <w:ind w:left="1068" w:hanging="360"/>
      </w:pPr>
      <w:rPr>
        <w:rFonts w:ascii="Wingdings" w:eastAsia="Times New Roman" w:hAnsi="Wingdings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Times New Roman" w:hAnsi="Courier New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eastAsia="Times New Roman" w:hAnsi="Wingdings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eastAsia="Times New Roman" w:hAnsi="Symbol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Times New Roman" w:hAnsi="Courier New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eastAsia="Times New Roman" w:hAnsi="Wingdings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eastAsia="Times New Roman" w:hAnsi="Symbol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Times New Roman" w:hAnsi="Courier New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eastAsia="Times New Roman" w:hAnsi="Wingdings"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6"/>
    <w:multiLevelType w:val="multilevel"/>
    <w:tmpl w:val="00000006"/>
    <w:lvl w:ilvl="0">
      <w:numFmt w:val="bullet"/>
      <w:lvlText w:val="-"/>
      <w:lvlJc w:val="left"/>
      <w:pPr>
        <w:ind w:left="269" w:hanging="171"/>
      </w:pPr>
      <w:rPr>
        <w:rFonts w:ascii="Arial" w:eastAsia="Times New Roman" w:hAnsi="Arial"/>
      </w:rPr>
    </w:lvl>
    <w:lvl w:ilvl="1">
      <w:start w:val="1"/>
      <w:numFmt w:val="bullet"/>
      <w:lvlText w:val="o"/>
      <w:lvlJc w:val="left"/>
      <w:pPr>
        <w:ind w:left="1425" w:hanging="360"/>
      </w:pPr>
      <w:rPr>
        <w:rFonts w:ascii="Courier New" w:eastAsia="Times New Roman" w:hAnsi="Courier New"/>
      </w:rPr>
    </w:lvl>
    <w:lvl w:ilvl="2">
      <w:start w:val="1"/>
      <w:numFmt w:val="bullet"/>
      <w:lvlText w:val=""/>
      <w:lvlJc w:val="left"/>
      <w:pPr>
        <w:ind w:left="2145" w:hanging="360"/>
      </w:pPr>
      <w:rPr>
        <w:rFonts w:ascii="Wingdings" w:eastAsia="Times New Roman" w:hAnsi="Wingdings"/>
      </w:rPr>
    </w:lvl>
    <w:lvl w:ilvl="3">
      <w:start w:val="1"/>
      <w:numFmt w:val="bullet"/>
      <w:lvlText w:val=""/>
      <w:lvlJc w:val="left"/>
      <w:pPr>
        <w:ind w:left="2865" w:hanging="360"/>
      </w:pPr>
      <w:rPr>
        <w:rFonts w:ascii="Symbol" w:eastAsia="Times New Roman" w:hAnsi="Symbol"/>
      </w:rPr>
    </w:lvl>
    <w:lvl w:ilvl="4">
      <w:start w:val="1"/>
      <w:numFmt w:val="bullet"/>
      <w:lvlText w:val="o"/>
      <w:lvlJc w:val="left"/>
      <w:pPr>
        <w:ind w:left="3585" w:hanging="360"/>
      </w:pPr>
      <w:rPr>
        <w:rFonts w:ascii="Courier New" w:eastAsia="Times New Roman" w:hAnsi="Courier New"/>
      </w:rPr>
    </w:lvl>
    <w:lvl w:ilvl="5">
      <w:start w:val="1"/>
      <w:numFmt w:val="bullet"/>
      <w:lvlText w:val=""/>
      <w:lvlJc w:val="left"/>
      <w:pPr>
        <w:ind w:left="4305" w:hanging="360"/>
      </w:pPr>
      <w:rPr>
        <w:rFonts w:ascii="Wingdings" w:eastAsia="Times New Roman" w:hAnsi="Wingdings"/>
      </w:rPr>
    </w:lvl>
    <w:lvl w:ilvl="6">
      <w:start w:val="1"/>
      <w:numFmt w:val="bullet"/>
      <w:lvlText w:val=""/>
      <w:lvlJc w:val="left"/>
      <w:pPr>
        <w:ind w:left="5025" w:hanging="360"/>
      </w:pPr>
      <w:rPr>
        <w:rFonts w:ascii="Symbol" w:eastAsia="Times New Roman" w:hAnsi="Symbol"/>
      </w:rPr>
    </w:lvl>
    <w:lvl w:ilvl="7">
      <w:start w:val="1"/>
      <w:numFmt w:val="bullet"/>
      <w:lvlText w:val="o"/>
      <w:lvlJc w:val="left"/>
      <w:pPr>
        <w:ind w:left="5745" w:hanging="360"/>
      </w:pPr>
      <w:rPr>
        <w:rFonts w:ascii="Courier New" w:eastAsia="Times New Roman" w:hAnsi="Courier New"/>
      </w:rPr>
    </w:lvl>
    <w:lvl w:ilvl="8">
      <w:start w:val="1"/>
      <w:numFmt w:val="bullet"/>
      <w:lvlText w:val=""/>
      <w:lvlJc w:val="left"/>
      <w:pPr>
        <w:ind w:left="6465" w:hanging="360"/>
      </w:pPr>
      <w:rPr>
        <w:rFonts w:ascii="Wingdings" w:eastAsia="Times New Roman" w:hAnsi="Wingdings"/>
      </w:rPr>
    </w:lvl>
  </w:abstractNum>
  <w:abstractNum w:abstractNumId="4" w15:restartNumberingAfterBreak="0">
    <w:nsid w:val="00000007"/>
    <w:multiLevelType w:val="multilevel"/>
    <w:tmpl w:val="00000007"/>
    <w:lvl w:ilvl="0">
      <w:start w:val="1"/>
      <w:numFmt w:val="bullet"/>
      <w:lvlText w:val=""/>
      <w:lvlJc w:val="left"/>
      <w:pPr>
        <w:ind w:left="840" w:hanging="360"/>
      </w:pPr>
      <w:rPr>
        <w:rFonts w:ascii="Wingdings" w:eastAsia="Times New Roman" w:hAnsi="Wingdings"/>
      </w:rPr>
    </w:lvl>
    <w:lvl w:ilvl="1">
      <w:start w:val="1"/>
      <w:numFmt w:val="bullet"/>
      <w:lvlText w:val="o"/>
      <w:lvlJc w:val="left"/>
      <w:pPr>
        <w:ind w:left="1560" w:hanging="360"/>
      </w:pPr>
      <w:rPr>
        <w:rFonts w:ascii="Courier New" w:eastAsia="Times New Roman" w:hAnsi="Courier New"/>
      </w:rPr>
    </w:lvl>
    <w:lvl w:ilvl="2">
      <w:start w:val="1"/>
      <w:numFmt w:val="bullet"/>
      <w:lvlText w:val=""/>
      <w:lvlJc w:val="left"/>
      <w:pPr>
        <w:ind w:left="2280" w:hanging="360"/>
      </w:pPr>
      <w:rPr>
        <w:rFonts w:ascii="Wingdings" w:eastAsia="Times New Roman" w:hAnsi="Wingdings"/>
      </w:rPr>
    </w:lvl>
    <w:lvl w:ilvl="3">
      <w:start w:val="1"/>
      <w:numFmt w:val="bullet"/>
      <w:lvlText w:val=""/>
      <w:lvlJc w:val="left"/>
      <w:pPr>
        <w:ind w:left="3000" w:hanging="360"/>
      </w:pPr>
      <w:rPr>
        <w:rFonts w:ascii="Symbol" w:eastAsia="Times New Roman" w:hAnsi="Symbol"/>
      </w:rPr>
    </w:lvl>
    <w:lvl w:ilvl="4">
      <w:start w:val="1"/>
      <w:numFmt w:val="bullet"/>
      <w:lvlText w:val="o"/>
      <w:lvlJc w:val="left"/>
      <w:pPr>
        <w:ind w:left="3720" w:hanging="360"/>
      </w:pPr>
      <w:rPr>
        <w:rFonts w:ascii="Courier New" w:eastAsia="Times New Roman" w:hAnsi="Courier New"/>
      </w:rPr>
    </w:lvl>
    <w:lvl w:ilvl="5">
      <w:start w:val="1"/>
      <w:numFmt w:val="bullet"/>
      <w:lvlText w:val=""/>
      <w:lvlJc w:val="left"/>
      <w:pPr>
        <w:ind w:left="4440" w:hanging="360"/>
      </w:pPr>
      <w:rPr>
        <w:rFonts w:ascii="Wingdings" w:eastAsia="Times New Roman" w:hAnsi="Wingdings"/>
      </w:rPr>
    </w:lvl>
    <w:lvl w:ilvl="6">
      <w:start w:val="1"/>
      <w:numFmt w:val="bullet"/>
      <w:lvlText w:val=""/>
      <w:lvlJc w:val="left"/>
      <w:pPr>
        <w:ind w:left="5160" w:hanging="360"/>
      </w:pPr>
      <w:rPr>
        <w:rFonts w:ascii="Symbol" w:eastAsia="Times New Roman" w:hAnsi="Symbol"/>
      </w:rPr>
    </w:lvl>
    <w:lvl w:ilvl="7">
      <w:start w:val="1"/>
      <w:numFmt w:val="bullet"/>
      <w:lvlText w:val="o"/>
      <w:lvlJc w:val="left"/>
      <w:pPr>
        <w:ind w:left="5880" w:hanging="360"/>
      </w:pPr>
      <w:rPr>
        <w:rFonts w:ascii="Courier New" w:eastAsia="Times New Roman" w:hAnsi="Courier New"/>
      </w:rPr>
    </w:lvl>
    <w:lvl w:ilvl="8">
      <w:start w:val="1"/>
      <w:numFmt w:val="bullet"/>
      <w:lvlText w:val=""/>
      <w:lvlJc w:val="left"/>
      <w:pPr>
        <w:ind w:left="6600" w:hanging="360"/>
      </w:pPr>
      <w:rPr>
        <w:rFonts w:ascii="Wingdings" w:eastAsia="Times New Roman" w:hAnsi="Wingdings"/>
      </w:rPr>
    </w:lvl>
  </w:abstractNum>
  <w:abstractNum w:abstractNumId="5" w15:restartNumberingAfterBreak="0">
    <w:nsid w:val="09F51E7A"/>
    <w:multiLevelType w:val="hybridMultilevel"/>
    <w:tmpl w:val="DB62EC40"/>
    <w:lvl w:ilvl="0" w:tplc="95E62996">
      <w:start w:val="1"/>
      <w:numFmt w:val="decimal"/>
      <w:lvlText w:val="%1)"/>
      <w:lvlJc w:val="left"/>
      <w:pPr>
        <w:ind w:left="593" w:hanging="360"/>
      </w:pPr>
      <w:rPr>
        <w:rFonts w:hint="default"/>
        <w:color w:val="232323"/>
        <w:w w:val="122"/>
      </w:rPr>
    </w:lvl>
    <w:lvl w:ilvl="1" w:tplc="04100019" w:tentative="1">
      <w:start w:val="1"/>
      <w:numFmt w:val="lowerLetter"/>
      <w:lvlText w:val="%2."/>
      <w:lvlJc w:val="left"/>
      <w:pPr>
        <w:ind w:left="1313" w:hanging="360"/>
      </w:pPr>
    </w:lvl>
    <w:lvl w:ilvl="2" w:tplc="0410001B" w:tentative="1">
      <w:start w:val="1"/>
      <w:numFmt w:val="lowerRoman"/>
      <w:lvlText w:val="%3."/>
      <w:lvlJc w:val="right"/>
      <w:pPr>
        <w:ind w:left="2033" w:hanging="180"/>
      </w:pPr>
    </w:lvl>
    <w:lvl w:ilvl="3" w:tplc="0410000F" w:tentative="1">
      <w:start w:val="1"/>
      <w:numFmt w:val="decimal"/>
      <w:lvlText w:val="%4."/>
      <w:lvlJc w:val="left"/>
      <w:pPr>
        <w:ind w:left="2753" w:hanging="360"/>
      </w:pPr>
    </w:lvl>
    <w:lvl w:ilvl="4" w:tplc="04100019" w:tentative="1">
      <w:start w:val="1"/>
      <w:numFmt w:val="lowerLetter"/>
      <w:lvlText w:val="%5."/>
      <w:lvlJc w:val="left"/>
      <w:pPr>
        <w:ind w:left="3473" w:hanging="360"/>
      </w:pPr>
    </w:lvl>
    <w:lvl w:ilvl="5" w:tplc="0410001B" w:tentative="1">
      <w:start w:val="1"/>
      <w:numFmt w:val="lowerRoman"/>
      <w:lvlText w:val="%6."/>
      <w:lvlJc w:val="right"/>
      <w:pPr>
        <w:ind w:left="4193" w:hanging="180"/>
      </w:pPr>
    </w:lvl>
    <w:lvl w:ilvl="6" w:tplc="0410000F" w:tentative="1">
      <w:start w:val="1"/>
      <w:numFmt w:val="decimal"/>
      <w:lvlText w:val="%7."/>
      <w:lvlJc w:val="left"/>
      <w:pPr>
        <w:ind w:left="4913" w:hanging="360"/>
      </w:pPr>
    </w:lvl>
    <w:lvl w:ilvl="7" w:tplc="04100019" w:tentative="1">
      <w:start w:val="1"/>
      <w:numFmt w:val="lowerLetter"/>
      <w:lvlText w:val="%8."/>
      <w:lvlJc w:val="left"/>
      <w:pPr>
        <w:ind w:left="5633" w:hanging="360"/>
      </w:pPr>
    </w:lvl>
    <w:lvl w:ilvl="8" w:tplc="0410001B" w:tentative="1">
      <w:start w:val="1"/>
      <w:numFmt w:val="lowerRoman"/>
      <w:lvlText w:val="%9."/>
      <w:lvlJc w:val="right"/>
      <w:pPr>
        <w:ind w:left="6353" w:hanging="180"/>
      </w:pPr>
    </w:lvl>
  </w:abstractNum>
  <w:abstractNum w:abstractNumId="6" w15:restartNumberingAfterBreak="0">
    <w:nsid w:val="0A3A7D78"/>
    <w:multiLevelType w:val="hybridMultilevel"/>
    <w:tmpl w:val="8188ADD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A65653"/>
    <w:multiLevelType w:val="hybridMultilevel"/>
    <w:tmpl w:val="A4724E82"/>
    <w:lvl w:ilvl="0" w:tplc="FEA8F7C6">
      <w:start w:val="1"/>
      <w:numFmt w:val="bullet"/>
      <w:lvlText w:val="¨"/>
      <w:lvlJc w:val="left"/>
      <w:pPr>
        <w:ind w:left="786" w:hanging="360"/>
      </w:pPr>
      <w:rPr>
        <w:rFonts w:ascii="Wingdings" w:hAnsi="Wingdings" w:hint="default"/>
        <w:b/>
      </w:rPr>
    </w:lvl>
    <w:lvl w:ilvl="1" w:tplc="6EDC59A4">
      <w:numFmt w:val="bullet"/>
      <w:lvlText w:val=""/>
      <w:lvlJc w:val="left"/>
      <w:pPr>
        <w:ind w:left="1156" w:hanging="360"/>
      </w:pPr>
      <w:rPr>
        <w:rFonts w:ascii="Symbol" w:eastAsia="Times New Roman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 w15:restartNumberingAfterBreak="0">
    <w:nsid w:val="12AE5D1E"/>
    <w:multiLevelType w:val="hybridMultilevel"/>
    <w:tmpl w:val="302C4D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2A6D37"/>
    <w:multiLevelType w:val="hybridMultilevel"/>
    <w:tmpl w:val="54C44DB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CA03AF"/>
    <w:multiLevelType w:val="hybridMultilevel"/>
    <w:tmpl w:val="B854EB5A"/>
    <w:lvl w:ilvl="0" w:tplc="6E4CF620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244BF4"/>
    <w:multiLevelType w:val="hybridMultilevel"/>
    <w:tmpl w:val="DB62EC40"/>
    <w:lvl w:ilvl="0" w:tplc="95E62996">
      <w:start w:val="1"/>
      <w:numFmt w:val="decimal"/>
      <w:lvlText w:val="%1)"/>
      <w:lvlJc w:val="left"/>
      <w:pPr>
        <w:ind w:left="593" w:hanging="360"/>
      </w:pPr>
      <w:rPr>
        <w:rFonts w:hint="default"/>
        <w:color w:val="232323"/>
        <w:w w:val="122"/>
      </w:rPr>
    </w:lvl>
    <w:lvl w:ilvl="1" w:tplc="04100019" w:tentative="1">
      <w:start w:val="1"/>
      <w:numFmt w:val="lowerLetter"/>
      <w:lvlText w:val="%2."/>
      <w:lvlJc w:val="left"/>
      <w:pPr>
        <w:ind w:left="1313" w:hanging="360"/>
      </w:pPr>
    </w:lvl>
    <w:lvl w:ilvl="2" w:tplc="0410001B" w:tentative="1">
      <w:start w:val="1"/>
      <w:numFmt w:val="lowerRoman"/>
      <w:lvlText w:val="%3."/>
      <w:lvlJc w:val="right"/>
      <w:pPr>
        <w:ind w:left="2033" w:hanging="180"/>
      </w:pPr>
    </w:lvl>
    <w:lvl w:ilvl="3" w:tplc="0410000F" w:tentative="1">
      <w:start w:val="1"/>
      <w:numFmt w:val="decimal"/>
      <w:lvlText w:val="%4."/>
      <w:lvlJc w:val="left"/>
      <w:pPr>
        <w:ind w:left="2753" w:hanging="360"/>
      </w:pPr>
    </w:lvl>
    <w:lvl w:ilvl="4" w:tplc="04100019" w:tentative="1">
      <w:start w:val="1"/>
      <w:numFmt w:val="lowerLetter"/>
      <w:lvlText w:val="%5."/>
      <w:lvlJc w:val="left"/>
      <w:pPr>
        <w:ind w:left="3473" w:hanging="360"/>
      </w:pPr>
    </w:lvl>
    <w:lvl w:ilvl="5" w:tplc="0410001B" w:tentative="1">
      <w:start w:val="1"/>
      <w:numFmt w:val="lowerRoman"/>
      <w:lvlText w:val="%6."/>
      <w:lvlJc w:val="right"/>
      <w:pPr>
        <w:ind w:left="4193" w:hanging="180"/>
      </w:pPr>
    </w:lvl>
    <w:lvl w:ilvl="6" w:tplc="0410000F" w:tentative="1">
      <w:start w:val="1"/>
      <w:numFmt w:val="decimal"/>
      <w:lvlText w:val="%7."/>
      <w:lvlJc w:val="left"/>
      <w:pPr>
        <w:ind w:left="4913" w:hanging="360"/>
      </w:pPr>
    </w:lvl>
    <w:lvl w:ilvl="7" w:tplc="04100019" w:tentative="1">
      <w:start w:val="1"/>
      <w:numFmt w:val="lowerLetter"/>
      <w:lvlText w:val="%8."/>
      <w:lvlJc w:val="left"/>
      <w:pPr>
        <w:ind w:left="5633" w:hanging="360"/>
      </w:pPr>
    </w:lvl>
    <w:lvl w:ilvl="8" w:tplc="0410001B" w:tentative="1">
      <w:start w:val="1"/>
      <w:numFmt w:val="lowerRoman"/>
      <w:lvlText w:val="%9."/>
      <w:lvlJc w:val="right"/>
      <w:pPr>
        <w:ind w:left="6353" w:hanging="180"/>
      </w:pPr>
    </w:lvl>
  </w:abstractNum>
  <w:abstractNum w:abstractNumId="12" w15:restartNumberingAfterBreak="0">
    <w:nsid w:val="250E5349"/>
    <w:multiLevelType w:val="hybridMultilevel"/>
    <w:tmpl w:val="AB3463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115537"/>
    <w:multiLevelType w:val="hybridMultilevel"/>
    <w:tmpl w:val="F266ECD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926912"/>
    <w:multiLevelType w:val="hybridMultilevel"/>
    <w:tmpl w:val="70C46C2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031252"/>
    <w:multiLevelType w:val="hybridMultilevel"/>
    <w:tmpl w:val="BB509B8E"/>
    <w:lvl w:ilvl="0" w:tplc="95E62996">
      <w:start w:val="1"/>
      <w:numFmt w:val="decimal"/>
      <w:lvlText w:val="%1)"/>
      <w:lvlJc w:val="left"/>
      <w:pPr>
        <w:ind w:left="593" w:hanging="360"/>
      </w:pPr>
      <w:rPr>
        <w:rFonts w:hint="default"/>
        <w:color w:val="232323"/>
        <w:w w:val="122"/>
      </w:rPr>
    </w:lvl>
    <w:lvl w:ilvl="1" w:tplc="04100019" w:tentative="1">
      <w:start w:val="1"/>
      <w:numFmt w:val="lowerLetter"/>
      <w:lvlText w:val="%2."/>
      <w:lvlJc w:val="left"/>
      <w:pPr>
        <w:ind w:left="1313" w:hanging="360"/>
      </w:pPr>
    </w:lvl>
    <w:lvl w:ilvl="2" w:tplc="0410001B" w:tentative="1">
      <w:start w:val="1"/>
      <w:numFmt w:val="lowerRoman"/>
      <w:lvlText w:val="%3."/>
      <w:lvlJc w:val="right"/>
      <w:pPr>
        <w:ind w:left="2033" w:hanging="180"/>
      </w:pPr>
    </w:lvl>
    <w:lvl w:ilvl="3" w:tplc="0410000F" w:tentative="1">
      <w:start w:val="1"/>
      <w:numFmt w:val="decimal"/>
      <w:lvlText w:val="%4."/>
      <w:lvlJc w:val="left"/>
      <w:pPr>
        <w:ind w:left="2753" w:hanging="360"/>
      </w:pPr>
    </w:lvl>
    <w:lvl w:ilvl="4" w:tplc="04100019" w:tentative="1">
      <w:start w:val="1"/>
      <w:numFmt w:val="lowerLetter"/>
      <w:lvlText w:val="%5."/>
      <w:lvlJc w:val="left"/>
      <w:pPr>
        <w:ind w:left="3473" w:hanging="360"/>
      </w:pPr>
    </w:lvl>
    <w:lvl w:ilvl="5" w:tplc="0410001B" w:tentative="1">
      <w:start w:val="1"/>
      <w:numFmt w:val="lowerRoman"/>
      <w:lvlText w:val="%6."/>
      <w:lvlJc w:val="right"/>
      <w:pPr>
        <w:ind w:left="4193" w:hanging="180"/>
      </w:pPr>
    </w:lvl>
    <w:lvl w:ilvl="6" w:tplc="0410000F" w:tentative="1">
      <w:start w:val="1"/>
      <w:numFmt w:val="decimal"/>
      <w:lvlText w:val="%7."/>
      <w:lvlJc w:val="left"/>
      <w:pPr>
        <w:ind w:left="4913" w:hanging="360"/>
      </w:pPr>
    </w:lvl>
    <w:lvl w:ilvl="7" w:tplc="04100019" w:tentative="1">
      <w:start w:val="1"/>
      <w:numFmt w:val="lowerLetter"/>
      <w:lvlText w:val="%8."/>
      <w:lvlJc w:val="left"/>
      <w:pPr>
        <w:ind w:left="5633" w:hanging="360"/>
      </w:pPr>
    </w:lvl>
    <w:lvl w:ilvl="8" w:tplc="0410001B" w:tentative="1">
      <w:start w:val="1"/>
      <w:numFmt w:val="lowerRoman"/>
      <w:lvlText w:val="%9."/>
      <w:lvlJc w:val="right"/>
      <w:pPr>
        <w:ind w:left="6353" w:hanging="180"/>
      </w:pPr>
    </w:lvl>
  </w:abstractNum>
  <w:abstractNum w:abstractNumId="16" w15:restartNumberingAfterBreak="0">
    <w:nsid w:val="3D2A44F5"/>
    <w:multiLevelType w:val="hybridMultilevel"/>
    <w:tmpl w:val="4D3E9C5E"/>
    <w:lvl w:ilvl="0" w:tplc="6E4CF620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685CF9"/>
    <w:multiLevelType w:val="hybridMultilevel"/>
    <w:tmpl w:val="63703C6E"/>
    <w:lvl w:ilvl="0" w:tplc="B776B608">
      <w:start w:val="1"/>
      <w:numFmt w:val="decimal"/>
      <w:lvlText w:val="%1)"/>
      <w:lvlJc w:val="left"/>
      <w:pPr>
        <w:ind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18" w15:restartNumberingAfterBreak="0">
    <w:nsid w:val="4909187A"/>
    <w:multiLevelType w:val="hybridMultilevel"/>
    <w:tmpl w:val="5C22FC46"/>
    <w:lvl w:ilvl="0" w:tplc="FEA8F7C6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DA7C7D"/>
    <w:multiLevelType w:val="hybridMultilevel"/>
    <w:tmpl w:val="360000C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9043191"/>
    <w:multiLevelType w:val="hybridMultilevel"/>
    <w:tmpl w:val="0F743FEC"/>
    <w:lvl w:ilvl="0" w:tplc="C8867878">
      <w:start w:val="2"/>
      <w:numFmt w:val="bullet"/>
      <w:lvlText w:val=""/>
      <w:lvlJc w:val="left"/>
      <w:pPr>
        <w:ind w:left="360" w:hanging="360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1078C1"/>
    <w:multiLevelType w:val="hybridMultilevel"/>
    <w:tmpl w:val="C1B867B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86555D"/>
    <w:multiLevelType w:val="hybridMultilevel"/>
    <w:tmpl w:val="DB62EC40"/>
    <w:lvl w:ilvl="0" w:tplc="95E62996">
      <w:start w:val="1"/>
      <w:numFmt w:val="decimal"/>
      <w:lvlText w:val="%1)"/>
      <w:lvlJc w:val="left"/>
      <w:pPr>
        <w:ind w:left="593" w:hanging="360"/>
      </w:pPr>
      <w:rPr>
        <w:rFonts w:hint="default"/>
        <w:color w:val="232323"/>
        <w:w w:val="122"/>
      </w:rPr>
    </w:lvl>
    <w:lvl w:ilvl="1" w:tplc="04100019" w:tentative="1">
      <w:start w:val="1"/>
      <w:numFmt w:val="lowerLetter"/>
      <w:lvlText w:val="%2."/>
      <w:lvlJc w:val="left"/>
      <w:pPr>
        <w:ind w:left="1313" w:hanging="360"/>
      </w:pPr>
    </w:lvl>
    <w:lvl w:ilvl="2" w:tplc="0410001B" w:tentative="1">
      <w:start w:val="1"/>
      <w:numFmt w:val="lowerRoman"/>
      <w:lvlText w:val="%3."/>
      <w:lvlJc w:val="right"/>
      <w:pPr>
        <w:ind w:left="2033" w:hanging="180"/>
      </w:pPr>
    </w:lvl>
    <w:lvl w:ilvl="3" w:tplc="0410000F" w:tentative="1">
      <w:start w:val="1"/>
      <w:numFmt w:val="decimal"/>
      <w:lvlText w:val="%4."/>
      <w:lvlJc w:val="left"/>
      <w:pPr>
        <w:ind w:left="2753" w:hanging="360"/>
      </w:pPr>
    </w:lvl>
    <w:lvl w:ilvl="4" w:tplc="04100019" w:tentative="1">
      <w:start w:val="1"/>
      <w:numFmt w:val="lowerLetter"/>
      <w:lvlText w:val="%5."/>
      <w:lvlJc w:val="left"/>
      <w:pPr>
        <w:ind w:left="3473" w:hanging="360"/>
      </w:pPr>
    </w:lvl>
    <w:lvl w:ilvl="5" w:tplc="0410001B" w:tentative="1">
      <w:start w:val="1"/>
      <w:numFmt w:val="lowerRoman"/>
      <w:lvlText w:val="%6."/>
      <w:lvlJc w:val="right"/>
      <w:pPr>
        <w:ind w:left="4193" w:hanging="180"/>
      </w:pPr>
    </w:lvl>
    <w:lvl w:ilvl="6" w:tplc="0410000F" w:tentative="1">
      <w:start w:val="1"/>
      <w:numFmt w:val="decimal"/>
      <w:lvlText w:val="%7."/>
      <w:lvlJc w:val="left"/>
      <w:pPr>
        <w:ind w:left="4913" w:hanging="360"/>
      </w:pPr>
    </w:lvl>
    <w:lvl w:ilvl="7" w:tplc="04100019" w:tentative="1">
      <w:start w:val="1"/>
      <w:numFmt w:val="lowerLetter"/>
      <w:lvlText w:val="%8."/>
      <w:lvlJc w:val="left"/>
      <w:pPr>
        <w:ind w:left="5633" w:hanging="360"/>
      </w:pPr>
    </w:lvl>
    <w:lvl w:ilvl="8" w:tplc="0410001B" w:tentative="1">
      <w:start w:val="1"/>
      <w:numFmt w:val="lowerRoman"/>
      <w:lvlText w:val="%9."/>
      <w:lvlJc w:val="right"/>
      <w:pPr>
        <w:ind w:left="6353" w:hanging="180"/>
      </w:pPr>
    </w:lvl>
  </w:abstractNum>
  <w:abstractNum w:abstractNumId="23" w15:restartNumberingAfterBreak="0">
    <w:nsid w:val="5EF94ED8"/>
    <w:multiLevelType w:val="hybridMultilevel"/>
    <w:tmpl w:val="72209032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65926F0"/>
    <w:multiLevelType w:val="hybridMultilevel"/>
    <w:tmpl w:val="DF324694"/>
    <w:lvl w:ilvl="0" w:tplc="1A54824A">
      <w:start w:val="1"/>
      <w:numFmt w:val="bullet"/>
      <w:lvlText w:val="-"/>
      <w:lvlJc w:val="left"/>
      <w:pPr>
        <w:ind w:left="946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5" w15:restartNumberingAfterBreak="0">
    <w:nsid w:val="68C77355"/>
    <w:multiLevelType w:val="hybridMultilevel"/>
    <w:tmpl w:val="D500F9C8"/>
    <w:lvl w:ilvl="0" w:tplc="1A54824A">
      <w:start w:val="1"/>
      <w:numFmt w:val="bullet"/>
      <w:lvlText w:val="-"/>
      <w:lvlJc w:val="left"/>
      <w:pPr>
        <w:ind w:left="833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6" w15:restartNumberingAfterBreak="0">
    <w:nsid w:val="70651AB3"/>
    <w:multiLevelType w:val="hybridMultilevel"/>
    <w:tmpl w:val="BE36A254"/>
    <w:lvl w:ilvl="0" w:tplc="E54ADFEA">
      <w:start w:val="1"/>
      <w:numFmt w:val="decimal"/>
      <w:lvlText w:val="%1)"/>
      <w:lvlJc w:val="left"/>
      <w:pPr>
        <w:ind w:left="593" w:hanging="360"/>
      </w:pPr>
      <w:rPr>
        <w:rFonts w:hint="default"/>
        <w:color w:val="232323"/>
        <w:w w:val="122"/>
      </w:rPr>
    </w:lvl>
    <w:lvl w:ilvl="1" w:tplc="04100019" w:tentative="1">
      <w:start w:val="1"/>
      <w:numFmt w:val="lowerLetter"/>
      <w:lvlText w:val="%2."/>
      <w:lvlJc w:val="left"/>
      <w:pPr>
        <w:ind w:left="1313" w:hanging="360"/>
      </w:pPr>
    </w:lvl>
    <w:lvl w:ilvl="2" w:tplc="0410001B" w:tentative="1">
      <w:start w:val="1"/>
      <w:numFmt w:val="lowerRoman"/>
      <w:lvlText w:val="%3."/>
      <w:lvlJc w:val="right"/>
      <w:pPr>
        <w:ind w:left="2033" w:hanging="180"/>
      </w:pPr>
    </w:lvl>
    <w:lvl w:ilvl="3" w:tplc="0410000F" w:tentative="1">
      <w:start w:val="1"/>
      <w:numFmt w:val="decimal"/>
      <w:lvlText w:val="%4."/>
      <w:lvlJc w:val="left"/>
      <w:pPr>
        <w:ind w:left="2753" w:hanging="360"/>
      </w:pPr>
    </w:lvl>
    <w:lvl w:ilvl="4" w:tplc="04100019" w:tentative="1">
      <w:start w:val="1"/>
      <w:numFmt w:val="lowerLetter"/>
      <w:lvlText w:val="%5."/>
      <w:lvlJc w:val="left"/>
      <w:pPr>
        <w:ind w:left="3473" w:hanging="360"/>
      </w:pPr>
    </w:lvl>
    <w:lvl w:ilvl="5" w:tplc="0410001B" w:tentative="1">
      <w:start w:val="1"/>
      <w:numFmt w:val="lowerRoman"/>
      <w:lvlText w:val="%6."/>
      <w:lvlJc w:val="right"/>
      <w:pPr>
        <w:ind w:left="4193" w:hanging="180"/>
      </w:pPr>
    </w:lvl>
    <w:lvl w:ilvl="6" w:tplc="0410000F" w:tentative="1">
      <w:start w:val="1"/>
      <w:numFmt w:val="decimal"/>
      <w:lvlText w:val="%7."/>
      <w:lvlJc w:val="left"/>
      <w:pPr>
        <w:ind w:left="4913" w:hanging="360"/>
      </w:pPr>
    </w:lvl>
    <w:lvl w:ilvl="7" w:tplc="04100019" w:tentative="1">
      <w:start w:val="1"/>
      <w:numFmt w:val="lowerLetter"/>
      <w:lvlText w:val="%8."/>
      <w:lvlJc w:val="left"/>
      <w:pPr>
        <w:ind w:left="5633" w:hanging="360"/>
      </w:pPr>
    </w:lvl>
    <w:lvl w:ilvl="8" w:tplc="0410001B" w:tentative="1">
      <w:start w:val="1"/>
      <w:numFmt w:val="lowerRoman"/>
      <w:lvlText w:val="%9."/>
      <w:lvlJc w:val="right"/>
      <w:pPr>
        <w:ind w:left="6353" w:hanging="180"/>
      </w:pPr>
    </w:lvl>
  </w:abstractNum>
  <w:abstractNum w:abstractNumId="27" w15:restartNumberingAfterBreak="0">
    <w:nsid w:val="7746776E"/>
    <w:multiLevelType w:val="hybridMultilevel"/>
    <w:tmpl w:val="DB62EC40"/>
    <w:lvl w:ilvl="0" w:tplc="95E62996">
      <w:start w:val="1"/>
      <w:numFmt w:val="decimal"/>
      <w:lvlText w:val="%1)"/>
      <w:lvlJc w:val="left"/>
      <w:pPr>
        <w:ind w:left="593" w:hanging="360"/>
      </w:pPr>
      <w:rPr>
        <w:rFonts w:hint="default"/>
        <w:color w:val="232323"/>
        <w:w w:val="122"/>
      </w:rPr>
    </w:lvl>
    <w:lvl w:ilvl="1" w:tplc="04100019" w:tentative="1">
      <w:start w:val="1"/>
      <w:numFmt w:val="lowerLetter"/>
      <w:lvlText w:val="%2."/>
      <w:lvlJc w:val="left"/>
      <w:pPr>
        <w:ind w:left="1313" w:hanging="360"/>
      </w:pPr>
    </w:lvl>
    <w:lvl w:ilvl="2" w:tplc="0410001B" w:tentative="1">
      <w:start w:val="1"/>
      <w:numFmt w:val="lowerRoman"/>
      <w:lvlText w:val="%3."/>
      <w:lvlJc w:val="right"/>
      <w:pPr>
        <w:ind w:left="2033" w:hanging="180"/>
      </w:pPr>
    </w:lvl>
    <w:lvl w:ilvl="3" w:tplc="0410000F" w:tentative="1">
      <w:start w:val="1"/>
      <w:numFmt w:val="decimal"/>
      <w:lvlText w:val="%4."/>
      <w:lvlJc w:val="left"/>
      <w:pPr>
        <w:ind w:left="2753" w:hanging="360"/>
      </w:pPr>
    </w:lvl>
    <w:lvl w:ilvl="4" w:tplc="04100019" w:tentative="1">
      <w:start w:val="1"/>
      <w:numFmt w:val="lowerLetter"/>
      <w:lvlText w:val="%5."/>
      <w:lvlJc w:val="left"/>
      <w:pPr>
        <w:ind w:left="3473" w:hanging="360"/>
      </w:pPr>
    </w:lvl>
    <w:lvl w:ilvl="5" w:tplc="0410001B" w:tentative="1">
      <w:start w:val="1"/>
      <w:numFmt w:val="lowerRoman"/>
      <w:lvlText w:val="%6."/>
      <w:lvlJc w:val="right"/>
      <w:pPr>
        <w:ind w:left="4193" w:hanging="180"/>
      </w:pPr>
    </w:lvl>
    <w:lvl w:ilvl="6" w:tplc="0410000F" w:tentative="1">
      <w:start w:val="1"/>
      <w:numFmt w:val="decimal"/>
      <w:lvlText w:val="%7."/>
      <w:lvlJc w:val="left"/>
      <w:pPr>
        <w:ind w:left="4913" w:hanging="360"/>
      </w:pPr>
    </w:lvl>
    <w:lvl w:ilvl="7" w:tplc="04100019" w:tentative="1">
      <w:start w:val="1"/>
      <w:numFmt w:val="lowerLetter"/>
      <w:lvlText w:val="%8."/>
      <w:lvlJc w:val="left"/>
      <w:pPr>
        <w:ind w:left="5633" w:hanging="360"/>
      </w:pPr>
    </w:lvl>
    <w:lvl w:ilvl="8" w:tplc="0410001B" w:tentative="1">
      <w:start w:val="1"/>
      <w:numFmt w:val="lowerRoman"/>
      <w:lvlText w:val="%9."/>
      <w:lvlJc w:val="right"/>
      <w:pPr>
        <w:ind w:left="6353" w:hanging="180"/>
      </w:pPr>
    </w:lvl>
  </w:abstractNum>
  <w:abstractNum w:abstractNumId="28" w15:restartNumberingAfterBreak="0">
    <w:nsid w:val="7BB11377"/>
    <w:multiLevelType w:val="hybridMultilevel"/>
    <w:tmpl w:val="BB94C588"/>
    <w:lvl w:ilvl="0" w:tplc="1A54824A">
      <w:start w:val="1"/>
      <w:numFmt w:val="bullet"/>
      <w:lvlText w:val="-"/>
      <w:lvlJc w:val="left"/>
      <w:pPr>
        <w:ind w:left="1153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13" w:hanging="360"/>
      </w:pPr>
      <w:rPr>
        <w:rFonts w:ascii="Wingdings" w:hAnsi="Wingdings" w:hint="default"/>
      </w:rPr>
    </w:lvl>
  </w:abstractNum>
  <w:abstractNum w:abstractNumId="29" w15:restartNumberingAfterBreak="0">
    <w:nsid w:val="7D12763B"/>
    <w:multiLevelType w:val="hybridMultilevel"/>
    <w:tmpl w:val="068EDE7C"/>
    <w:lvl w:ilvl="0" w:tplc="FEA8F7C6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6"/>
  </w:num>
  <w:num w:numId="4">
    <w:abstractNumId w:val="25"/>
  </w:num>
  <w:num w:numId="5">
    <w:abstractNumId w:val="24"/>
  </w:num>
  <w:num w:numId="6">
    <w:abstractNumId w:val="27"/>
  </w:num>
  <w:num w:numId="7">
    <w:abstractNumId w:val="11"/>
  </w:num>
  <w:num w:numId="8">
    <w:abstractNumId w:val="22"/>
  </w:num>
  <w:num w:numId="9">
    <w:abstractNumId w:val="15"/>
  </w:num>
  <w:num w:numId="10">
    <w:abstractNumId w:val="7"/>
  </w:num>
  <w:num w:numId="11">
    <w:abstractNumId w:val="17"/>
  </w:num>
  <w:num w:numId="12">
    <w:abstractNumId w:val="20"/>
  </w:num>
  <w:num w:numId="13">
    <w:abstractNumId w:val="29"/>
  </w:num>
  <w:num w:numId="14">
    <w:abstractNumId w:val="18"/>
  </w:num>
  <w:num w:numId="15">
    <w:abstractNumId w:val="0"/>
  </w:num>
  <w:num w:numId="16">
    <w:abstractNumId w:val="19"/>
  </w:num>
  <w:num w:numId="17">
    <w:abstractNumId w:val="2"/>
  </w:num>
  <w:num w:numId="18">
    <w:abstractNumId w:val="3"/>
  </w:num>
  <w:num w:numId="19">
    <w:abstractNumId w:val="4"/>
  </w:num>
  <w:num w:numId="20">
    <w:abstractNumId w:val="28"/>
  </w:num>
  <w:num w:numId="21">
    <w:abstractNumId w:val="6"/>
  </w:num>
  <w:num w:numId="22">
    <w:abstractNumId w:val="9"/>
  </w:num>
  <w:num w:numId="23">
    <w:abstractNumId w:val="21"/>
  </w:num>
  <w:num w:numId="24">
    <w:abstractNumId w:val="14"/>
  </w:num>
  <w:num w:numId="25">
    <w:abstractNumId w:val="12"/>
  </w:num>
  <w:num w:numId="26">
    <w:abstractNumId w:val="8"/>
  </w:num>
  <w:num w:numId="27">
    <w:abstractNumId w:val="10"/>
  </w:num>
  <w:num w:numId="28">
    <w:abstractNumId w:val="23"/>
  </w:num>
  <w:num w:numId="29">
    <w:abstractNumId w:val="13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D14"/>
    <w:rsid w:val="0000284F"/>
    <w:rsid w:val="00022DEA"/>
    <w:rsid w:val="00026A56"/>
    <w:rsid w:val="00085E58"/>
    <w:rsid w:val="00092046"/>
    <w:rsid w:val="000B609C"/>
    <w:rsid w:val="000E5F87"/>
    <w:rsid w:val="000E665F"/>
    <w:rsid w:val="00126F02"/>
    <w:rsid w:val="0014476C"/>
    <w:rsid w:val="002104E8"/>
    <w:rsid w:val="00217FC2"/>
    <w:rsid w:val="002240BC"/>
    <w:rsid w:val="00235DF7"/>
    <w:rsid w:val="00254CF9"/>
    <w:rsid w:val="00256311"/>
    <w:rsid w:val="00274626"/>
    <w:rsid w:val="00293DC1"/>
    <w:rsid w:val="00293F84"/>
    <w:rsid w:val="00307062"/>
    <w:rsid w:val="00312EAC"/>
    <w:rsid w:val="00356180"/>
    <w:rsid w:val="003616D3"/>
    <w:rsid w:val="003818BF"/>
    <w:rsid w:val="003C7B72"/>
    <w:rsid w:val="003D56E7"/>
    <w:rsid w:val="003E7B6B"/>
    <w:rsid w:val="004138C5"/>
    <w:rsid w:val="00414E33"/>
    <w:rsid w:val="004B33AB"/>
    <w:rsid w:val="004C0780"/>
    <w:rsid w:val="004E1AA1"/>
    <w:rsid w:val="00505236"/>
    <w:rsid w:val="00517FA1"/>
    <w:rsid w:val="00537458"/>
    <w:rsid w:val="005476AD"/>
    <w:rsid w:val="005B3109"/>
    <w:rsid w:val="005E3393"/>
    <w:rsid w:val="00606B97"/>
    <w:rsid w:val="00631EB7"/>
    <w:rsid w:val="006358AA"/>
    <w:rsid w:val="00637097"/>
    <w:rsid w:val="00661D6B"/>
    <w:rsid w:val="0066780C"/>
    <w:rsid w:val="00694BE8"/>
    <w:rsid w:val="006B0588"/>
    <w:rsid w:val="006B16F7"/>
    <w:rsid w:val="006B76E9"/>
    <w:rsid w:val="0071021C"/>
    <w:rsid w:val="0073425E"/>
    <w:rsid w:val="00773283"/>
    <w:rsid w:val="007B1377"/>
    <w:rsid w:val="008079BE"/>
    <w:rsid w:val="0083685B"/>
    <w:rsid w:val="008445C1"/>
    <w:rsid w:val="00870EAB"/>
    <w:rsid w:val="0089580F"/>
    <w:rsid w:val="0090002D"/>
    <w:rsid w:val="00916D58"/>
    <w:rsid w:val="0093248F"/>
    <w:rsid w:val="00937BED"/>
    <w:rsid w:val="00957361"/>
    <w:rsid w:val="00984F9F"/>
    <w:rsid w:val="009E3D14"/>
    <w:rsid w:val="00A07EAC"/>
    <w:rsid w:val="00AE2783"/>
    <w:rsid w:val="00AF0190"/>
    <w:rsid w:val="00B169DC"/>
    <w:rsid w:val="00B54C93"/>
    <w:rsid w:val="00BE1458"/>
    <w:rsid w:val="00BF1EDA"/>
    <w:rsid w:val="00C379DA"/>
    <w:rsid w:val="00C63B39"/>
    <w:rsid w:val="00C73B91"/>
    <w:rsid w:val="00C803F6"/>
    <w:rsid w:val="00C9102E"/>
    <w:rsid w:val="00CB6454"/>
    <w:rsid w:val="00CD1551"/>
    <w:rsid w:val="00CE0CB8"/>
    <w:rsid w:val="00CE37B5"/>
    <w:rsid w:val="00D2549D"/>
    <w:rsid w:val="00D36F26"/>
    <w:rsid w:val="00D66EAE"/>
    <w:rsid w:val="00D7501A"/>
    <w:rsid w:val="00DA18AE"/>
    <w:rsid w:val="00DC6ED7"/>
    <w:rsid w:val="00DE1FD2"/>
    <w:rsid w:val="00DF599A"/>
    <w:rsid w:val="00E457BE"/>
    <w:rsid w:val="00E55947"/>
    <w:rsid w:val="00E70528"/>
    <w:rsid w:val="00EE6FB3"/>
    <w:rsid w:val="00F27C9A"/>
    <w:rsid w:val="00F841BF"/>
    <w:rsid w:val="00F9527E"/>
    <w:rsid w:val="00FB32CE"/>
    <w:rsid w:val="00FC4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/>
    <o:shapelayout v:ext="edit">
      <o:idmap v:ext="edit" data="1"/>
    </o:shapelayout>
  </w:shapeDefaults>
  <w:decimalSymbol w:val=","/>
  <w:listSeparator w:val=";"/>
  <w15:docId w15:val="{098DA638-8354-4BE3-B5AC-B526E3BB3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22DE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599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599A"/>
  </w:style>
  <w:style w:type="paragraph" w:styleId="Pidipagina">
    <w:name w:val="footer"/>
    <w:basedOn w:val="Normale"/>
    <w:link w:val="PidipaginaCarattere"/>
    <w:uiPriority w:val="99"/>
    <w:unhideWhenUsed/>
    <w:rsid w:val="00DF599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599A"/>
  </w:style>
  <w:style w:type="paragraph" w:customStyle="1" w:styleId="Predefinito">
    <w:name w:val="Predefinito"/>
    <w:rsid w:val="00DF599A"/>
    <w:pPr>
      <w:widowControl w:val="0"/>
      <w:autoSpaceDN w:val="0"/>
      <w:adjustRightInd w:val="0"/>
      <w:spacing w:after="0" w:line="240" w:lineRule="auto"/>
    </w:pPr>
    <w:rPr>
      <w:rFonts w:ascii="Times New Roman" w:hAnsi="Times New Roman"/>
      <w:kern w:val="1"/>
      <w:sz w:val="24"/>
      <w:szCs w:val="24"/>
      <w:lang w:bidi="hi-IN"/>
    </w:rPr>
  </w:style>
  <w:style w:type="paragraph" w:styleId="Corpotesto">
    <w:name w:val="Body Text"/>
    <w:basedOn w:val="Predefinito"/>
    <w:link w:val="CorpotestoCarattere1"/>
    <w:uiPriority w:val="99"/>
    <w:rsid w:val="00256311"/>
    <w:pPr>
      <w:spacing w:after="120"/>
    </w:pPr>
    <w:rPr>
      <w:lang w:bidi="ar-SA"/>
    </w:rPr>
  </w:style>
  <w:style w:type="character" w:customStyle="1" w:styleId="CorpotestoCarattere">
    <w:name w:val="Corpo testo Carattere"/>
    <w:basedOn w:val="Carpredefinitoparagrafo"/>
    <w:uiPriority w:val="99"/>
    <w:semiHidden/>
    <w:rsid w:val="00256311"/>
  </w:style>
  <w:style w:type="character" w:customStyle="1" w:styleId="CorpotestoCarattere1">
    <w:name w:val="Corpo testo Carattere1"/>
    <w:basedOn w:val="Carpredefinitoparagrafo"/>
    <w:link w:val="Corpotesto"/>
    <w:uiPriority w:val="99"/>
    <w:locked/>
    <w:rsid w:val="00256311"/>
    <w:rPr>
      <w:rFonts w:ascii="Times New Roman" w:hAnsi="Times New Roman"/>
      <w:kern w:val="1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E37B5"/>
    <w:pPr>
      <w:ind w:left="720"/>
      <w:contextualSpacing/>
    </w:pPr>
  </w:style>
  <w:style w:type="paragraph" w:customStyle="1" w:styleId="Contenutotabella">
    <w:name w:val="Contenuto tabella"/>
    <w:basedOn w:val="Normale"/>
    <w:uiPriority w:val="99"/>
    <w:rsid w:val="00026A56"/>
    <w:pPr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Paragrafoelenco1">
    <w:name w:val="Paragrafo elenco1"/>
    <w:basedOn w:val="Normale"/>
    <w:uiPriority w:val="99"/>
    <w:qFormat/>
    <w:rsid w:val="00026A56"/>
    <w:pPr>
      <w:suppressAutoHyphens/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Testonotaapidipagina">
    <w:name w:val="footnote text"/>
    <w:basedOn w:val="Normale"/>
    <w:link w:val="TestonotaapidipaginaCarattere"/>
    <w:uiPriority w:val="99"/>
    <w:rsid w:val="00026A56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026A56"/>
    <w:rPr>
      <w:rFonts w:ascii="Times New Roman" w:eastAsia="Times New Roman" w:hAnsi="Times New Roman"/>
      <w:sz w:val="20"/>
      <w:szCs w:val="20"/>
      <w:lang w:eastAsia="zh-CN"/>
    </w:rPr>
  </w:style>
  <w:style w:type="character" w:styleId="Rimandonotaapidipagina">
    <w:name w:val="footnote reference"/>
    <w:uiPriority w:val="99"/>
    <w:rsid w:val="00026A56"/>
    <w:rPr>
      <w:rFonts w:cs="Times New Roman"/>
      <w:vertAlign w:val="superscript"/>
    </w:rPr>
  </w:style>
  <w:style w:type="paragraph" w:customStyle="1" w:styleId="Corpotesto1">
    <w:name w:val="Corpo testo1"/>
    <w:uiPriority w:val="99"/>
    <w:rsid w:val="00026A56"/>
    <w:pPr>
      <w:widowControl w:val="0"/>
      <w:snapToGrid w:val="0"/>
      <w:spacing w:after="0" w:line="240" w:lineRule="auto"/>
    </w:pPr>
    <w:rPr>
      <w:rFonts w:ascii="Times New Roman" w:eastAsia="Times New Roman" w:hAnsi="Times New Roman"/>
      <w:color w:val="000000"/>
      <w:sz w:val="28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36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3685B"/>
    <w:rPr>
      <w:rFonts w:ascii="Tahoma" w:hAnsi="Tahoma" w:cs="Tahoma"/>
      <w:sz w:val="16"/>
      <w:szCs w:val="16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0E5F87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0E5F87"/>
  </w:style>
  <w:style w:type="table" w:styleId="Grigliatabella">
    <w:name w:val="Table Grid"/>
    <w:basedOn w:val="Tabellanormale"/>
    <w:uiPriority w:val="59"/>
    <w:rsid w:val="00637097"/>
    <w:pPr>
      <w:spacing w:after="0" w:line="240" w:lineRule="auto"/>
    </w:pPr>
    <w:rPr>
      <w:rFonts w:ascii="Calibri" w:eastAsia="Times New Roman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bd01.leggiditalia.it/cgi-bin/FulShow?TIPO=5&amp;amp;NOTXT=1&amp;amp;KEY=01LX0000144828ART59" TargetMode="External"/><Relationship Id="rId18" Type="http://schemas.openxmlformats.org/officeDocument/2006/relationships/hyperlink" Target="http://bd01.leggiditalia.it/cgi-bin/FulShow?TIPO=5&amp;amp;NOTXT=1&amp;amp;KEY=01LX0000144828ART59" TargetMode="External"/><Relationship Id="rId3" Type="http://schemas.openxmlformats.org/officeDocument/2006/relationships/styles" Target="styles.xml"/><Relationship Id="rId21" Type="http://schemas.openxmlformats.org/officeDocument/2006/relationships/hyperlink" Target="http://bd01.leggiditalia.it/cgi-bin/FulShow?TIPO=5&amp;NOTXT=1&amp;KEY=01LX0000144828" TargetMode="Externa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://bd01.leggiditalia.it/cgi-bin/FulShow?TIPO=5&amp;NOTXT=1&amp;KEY=01LX0000144828" TargetMode="External"/><Relationship Id="rId20" Type="http://schemas.openxmlformats.org/officeDocument/2006/relationships/hyperlink" Target="http://bd01.leggiditalia.it/cgi-bin/FulShow?TIPO=5&amp;NOTXT=1&amp;KEY=01LX0000144828ART8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bd01.leggiditalia.it/cgi-bin/FulShow?TIPO=5&amp;NOTXT=1&amp;KEY=01LX0000144828ART88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://bd01.leggiditalia.it/cgi-bin/FulShow?TIPO=5&amp;NOTXT=1&amp;KEY=01LX0000144828ART87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bd01.leggiditalia.it/cgi-bin/FulShow?TIPO=5&amp;NOTXT=1&amp;KEY=01LX0000144828ART8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C0E81-ABD8-4966-955B-1C8DB0305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3352</Words>
  <Characters>21109</Characters>
  <Application>Microsoft Office Word</Application>
  <DocSecurity>0</DocSecurity>
  <Lines>175</Lines>
  <Paragraphs>48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A: MODELLI</vt:lpstr>
    </vt:vector>
  </TitlesOfParts>
  <Company>Hewlett-Packard Company</Company>
  <LinksUpToDate>false</LinksUpToDate>
  <CharactersWithSpaces>24413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A: MODELLI</dc:title>
  <dc:creator>Paola Bottaro</dc:creator>
  <cp:lastModifiedBy>Anamaria Ventura - Ass.For.SEO</cp:lastModifiedBy>
  <cp:revision>3</cp:revision>
  <cp:lastPrinted>2019-06-20T08:52:00Z</cp:lastPrinted>
  <dcterms:created xsi:type="dcterms:W3CDTF">2019-04-18T13:44:00Z</dcterms:created>
  <dcterms:modified xsi:type="dcterms:W3CDTF">2019-06-20T08:53:00Z</dcterms:modified>
</cp:coreProperties>
</file>